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4A8" w:rsidRPr="00405BAD" w:rsidRDefault="009354A8" w:rsidP="009354A8">
      <w:pPr>
        <w:pStyle w:val="af2"/>
        <w:spacing w:line="240" w:lineRule="auto"/>
        <w:ind w:firstLine="0"/>
        <w:rPr>
          <w:b w:val="0"/>
          <w:sz w:val="28"/>
          <w:szCs w:val="28"/>
        </w:rPr>
      </w:pPr>
      <w:r w:rsidRPr="00405BAD">
        <w:rPr>
          <w:b w:val="0"/>
          <w:sz w:val="28"/>
          <w:szCs w:val="28"/>
        </w:rPr>
        <w:t>Министерство науки и высшего образования Российской Федерации</w:t>
      </w:r>
    </w:p>
    <w:p w:rsidR="009354A8" w:rsidRPr="00405BAD" w:rsidRDefault="009354A8" w:rsidP="009354A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05BAD">
        <w:rPr>
          <w:rFonts w:ascii="Times New Roman" w:hAnsi="Times New Roman" w:cs="Times New Roman"/>
          <w:sz w:val="28"/>
          <w:szCs w:val="28"/>
        </w:rPr>
        <w:t>Лысьвенский</w:t>
      </w:r>
      <w:proofErr w:type="spellEnd"/>
      <w:r w:rsidRPr="00405BAD">
        <w:rPr>
          <w:rFonts w:ascii="Times New Roman" w:hAnsi="Times New Roman" w:cs="Times New Roman"/>
          <w:sz w:val="28"/>
          <w:szCs w:val="28"/>
        </w:rPr>
        <w:t xml:space="preserve"> филиал федерального государственного бюджетного</w:t>
      </w:r>
      <w:r w:rsidRPr="00405BAD">
        <w:rPr>
          <w:rFonts w:ascii="Times New Roman" w:hAnsi="Times New Roman" w:cs="Times New Roman"/>
          <w:sz w:val="28"/>
          <w:szCs w:val="28"/>
        </w:rPr>
        <w:br/>
        <w:t xml:space="preserve">образовательного учреждения высшего образования </w:t>
      </w:r>
      <w:r w:rsidRPr="00405BAD">
        <w:rPr>
          <w:rFonts w:ascii="Times New Roman" w:hAnsi="Times New Roman" w:cs="Times New Roman"/>
          <w:sz w:val="28"/>
          <w:szCs w:val="28"/>
        </w:rPr>
        <w:br/>
        <w:t>«Пермский национальный исследовательский политехнический университет»</w:t>
      </w:r>
    </w:p>
    <w:p w:rsidR="009354A8" w:rsidRPr="00405BAD" w:rsidRDefault="009354A8" w:rsidP="009354A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05BA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Кафедра общенаучных дисциплин</w:t>
      </w:r>
    </w:p>
    <w:p w:rsidR="009354A8" w:rsidRPr="0011606C" w:rsidRDefault="009354A8" w:rsidP="009354A8">
      <w:pPr>
        <w:suppressAutoHyphens/>
        <w:jc w:val="center"/>
        <w:rPr>
          <w:rFonts w:ascii="Times New Roman" w:hAnsi="Times New Roman" w:cs="Times New Roman"/>
          <w:szCs w:val="28"/>
        </w:rPr>
      </w:pPr>
    </w:p>
    <w:p w:rsidR="009354A8" w:rsidRDefault="009354A8" w:rsidP="009354A8">
      <w:pPr>
        <w:autoSpaceDE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354A8" w:rsidRDefault="009354A8" w:rsidP="009354A8">
      <w:pPr>
        <w:autoSpaceDE/>
        <w:spacing w:line="360" w:lineRule="auto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Направление подготовки: </w:t>
      </w:r>
      <w:r>
        <w:rPr>
          <w:rFonts w:ascii="Times New Roman" w:hAnsi="Times New Roman" w:cs="Times New Roman"/>
          <w:bCs/>
          <w:sz w:val="28"/>
          <w:szCs w:val="28"/>
        </w:rPr>
        <w:t>13.03.02 Электроэнергетика и электротехника</w:t>
      </w:r>
    </w:p>
    <w:p w:rsidR="009354A8" w:rsidRDefault="009354A8" w:rsidP="009354A8">
      <w:pPr>
        <w:autoSpaceDE/>
        <w:spacing w:line="360" w:lineRule="auto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Профиль: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Электропривод и автоматика</w:t>
      </w:r>
    </w:p>
    <w:p w:rsidR="009354A8" w:rsidRPr="00405BAD" w:rsidRDefault="009354A8" w:rsidP="00EC3BFD">
      <w:pPr>
        <w:tabs>
          <w:tab w:val="num" w:pos="540"/>
        </w:tabs>
        <w:spacing w:line="360" w:lineRule="auto"/>
        <w:ind w:left="56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05BAD">
        <w:rPr>
          <w:rFonts w:ascii="Times New Roman" w:hAnsi="Times New Roman" w:cs="Times New Roman"/>
          <w:sz w:val="28"/>
          <w:szCs w:val="28"/>
        </w:rPr>
        <w:t xml:space="preserve">оцент с </w:t>
      </w:r>
      <w:proofErr w:type="spellStart"/>
      <w:r w:rsidRPr="00405BAD">
        <w:rPr>
          <w:rFonts w:ascii="Times New Roman" w:hAnsi="Times New Roman" w:cs="Times New Roman"/>
          <w:sz w:val="28"/>
          <w:szCs w:val="28"/>
        </w:rPr>
        <w:t>и.</w:t>
      </w:r>
      <w:proofErr w:type="gramStart"/>
      <w:r w:rsidRPr="00405BAD">
        <w:rPr>
          <w:rFonts w:ascii="Times New Roman" w:hAnsi="Times New Roman" w:cs="Times New Roman"/>
          <w:sz w:val="28"/>
          <w:szCs w:val="28"/>
        </w:rPr>
        <w:t>о</w:t>
      </w:r>
      <w:proofErr w:type="spellEnd"/>
      <w:proofErr w:type="gramEnd"/>
      <w:r w:rsidRPr="00405BAD">
        <w:rPr>
          <w:rFonts w:ascii="Times New Roman" w:hAnsi="Times New Roman" w:cs="Times New Roman"/>
          <w:sz w:val="28"/>
          <w:szCs w:val="28"/>
        </w:rPr>
        <w:t>. зав кафедрой ОНД</w:t>
      </w:r>
    </w:p>
    <w:p w:rsidR="009354A8" w:rsidRPr="00405BAD" w:rsidRDefault="009354A8" w:rsidP="00EC3BFD">
      <w:pPr>
        <w:ind w:left="5670" w:right="-5"/>
        <w:jc w:val="both"/>
        <w:rPr>
          <w:rFonts w:ascii="Times New Roman" w:hAnsi="Times New Roman" w:cs="Times New Roman"/>
          <w:sz w:val="28"/>
          <w:szCs w:val="28"/>
        </w:rPr>
      </w:pPr>
      <w:r w:rsidRPr="00405BAD">
        <w:rPr>
          <w:rFonts w:ascii="Times New Roman" w:hAnsi="Times New Roman" w:cs="Times New Roman"/>
          <w:sz w:val="28"/>
          <w:szCs w:val="28"/>
        </w:rPr>
        <w:t xml:space="preserve">____________ Е.Н. </w:t>
      </w:r>
      <w:proofErr w:type="spellStart"/>
      <w:r w:rsidRPr="00405BAD">
        <w:rPr>
          <w:rFonts w:ascii="Times New Roman" w:hAnsi="Times New Roman" w:cs="Times New Roman"/>
          <w:sz w:val="28"/>
          <w:szCs w:val="28"/>
        </w:rPr>
        <w:t>Хаматнурова</w:t>
      </w:r>
      <w:proofErr w:type="spellEnd"/>
    </w:p>
    <w:p w:rsidR="009354A8" w:rsidRDefault="009354A8" w:rsidP="009354A8">
      <w:pPr>
        <w:tabs>
          <w:tab w:val="left" w:pos="5387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354A8" w:rsidRPr="005E6F7C" w:rsidRDefault="009354A8" w:rsidP="009354A8">
      <w:pPr>
        <w:tabs>
          <w:tab w:val="left" w:pos="5387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E6F7C">
        <w:rPr>
          <w:rFonts w:ascii="Times New Roman" w:hAnsi="Times New Roman" w:cs="Times New Roman"/>
          <w:sz w:val="28"/>
          <w:szCs w:val="28"/>
        </w:rPr>
        <w:t xml:space="preserve">«     » июня </w:t>
      </w:r>
      <w:r>
        <w:rPr>
          <w:rFonts w:ascii="Times New Roman" w:hAnsi="Times New Roman" w:cs="Times New Roman"/>
          <w:sz w:val="28"/>
          <w:szCs w:val="28"/>
        </w:rPr>
        <w:t>2020</w:t>
      </w:r>
      <w:r w:rsidRPr="005E6F7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354A8" w:rsidRDefault="009354A8" w:rsidP="009354A8">
      <w:pPr>
        <w:pStyle w:val="FR1"/>
        <w:jc w:val="center"/>
        <w:rPr>
          <w:caps/>
          <w:spacing w:val="140"/>
          <w:sz w:val="28"/>
          <w:szCs w:val="28"/>
        </w:rPr>
      </w:pPr>
    </w:p>
    <w:p w:rsidR="009354A8" w:rsidRDefault="009354A8" w:rsidP="009354A8">
      <w:pPr>
        <w:jc w:val="center"/>
      </w:pPr>
      <w:r>
        <w:rPr>
          <w:rFonts w:ascii="Times New Roman" w:hAnsi="Times New Roman" w:cs="Times New Roman"/>
          <w:b/>
          <w:caps/>
          <w:sz w:val="36"/>
          <w:szCs w:val="36"/>
        </w:rPr>
        <w:t>Выпускная квалификационная работа</w:t>
      </w:r>
    </w:p>
    <w:p w:rsidR="009354A8" w:rsidRDefault="009354A8" w:rsidP="009354A8">
      <w:pPr>
        <w:pStyle w:val="FR1"/>
        <w:jc w:val="center"/>
      </w:pPr>
      <w:r>
        <w:rPr>
          <w:rFonts w:eastAsia="Times New Roman"/>
          <w:b/>
          <w:sz w:val="28"/>
          <w:szCs w:val="28"/>
        </w:rPr>
        <w:t>на соискание академической степени бакалавра</w:t>
      </w:r>
    </w:p>
    <w:p w:rsidR="009354A8" w:rsidRDefault="009354A8" w:rsidP="009354A8">
      <w:pPr>
        <w:pStyle w:val="FR1"/>
        <w:jc w:val="center"/>
        <w:rPr>
          <w:rFonts w:eastAsia="Times New Roman"/>
          <w:b/>
          <w:caps/>
          <w:spacing w:val="140"/>
          <w:sz w:val="28"/>
          <w:szCs w:val="28"/>
        </w:rPr>
      </w:pPr>
    </w:p>
    <w:p w:rsidR="009354A8" w:rsidRPr="00204E62" w:rsidRDefault="009354A8" w:rsidP="009354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4E62">
        <w:rPr>
          <w:rFonts w:ascii="Times New Roman" w:hAnsi="Times New Roman" w:cs="Times New Roman"/>
          <w:sz w:val="28"/>
          <w:szCs w:val="28"/>
        </w:rPr>
        <w:t>На тему: «Программирование контроллеров фирмы ОВЕН для автоматизации работы сушильной камеры»</w:t>
      </w:r>
    </w:p>
    <w:p w:rsidR="009354A8" w:rsidRDefault="009354A8" w:rsidP="009354A8">
      <w:pPr>
        <w:pStyle w:val="FR1"/>
        <w:rPr>
          <w:sz w:val="28"/>
          <w:szCs w:val="36"/>
        </w:rPr>
      </w:pPr>
    </w:p>
    <w:p w:rsidR="009354A8" w:rsidRPr="00DE1758" w:rsidRDefault="009354A8" w:rsidP="009354A8">
      <w:pPr>
        <w:pStyle w:val="FR1"/>
        <w:tabs>
          <w:tab w:val="left" w:pos="7380"/>
        </w:tabs>
        <w:rPr>
          <w:sz w:val="28"/>
          <w:szCs w:val="28"/>
        </w:rPr>
      </w:pPr>
      <w:r w:rsidRPr="00DE1758">
        <w:rPr>
          <w:sz w:val="28"/>
          <w:szCs w:val="28"/>
        </w:rPr>
        <w:t>Студент</w:t>
      </w:r>
      <w:r w:rsidRPr="00DE1758">
        <w:rPr>
          <w:sz w:val="28"/>
          <w:szCs w:val="28"/>
        </w:rPr>
        <w:tab/>
      </w:r>
      <w:r w:rsidRPr="002C65C9">
        <w:rPr>
          <w:sz w:val="28"/>
          <w:szCs w:val="28"/>
        </w:rPr>
        <w:t>А.В. Сорокин</w:t>
      </w:r>
    </w:p>
    <w:p w:rsidR="009354A8" w:rsidRDefault="009354A8" w:rsidP="009354A8">
      <w:pPr>
        <w:pStyle w:val="FR1"/>
        <w:tabs>
          <w:tab w:val="left" w:pos="3544"/>
          <w:tab w:val="left" w:pos="7655"/>
        </w:tabs>
        <w:rPr>
          <w:sz w:val="26"/>
          <w:szCs w:val="26"/>
        </w:rPr>
      </w:pPr>
    </w:p>
    <w:p w:rsidR="009354A8" w:rsidRDefault="009354A8" w:rsidP="009354A8">
      <w:pPr>
        <w:pStyle w:val="FR1"/>
        <w:tabs>
          <w:tab w:val="left" w:pos="3544"/>
          <w:tab w:val="left" w:pos="7655"/>
        </w:tabs>
      </w:pPr>
      <w:r>
        <w:rPr>
          <w:b/>
          <w:sz w:val="28"/>
          <w:szCs w:val="28"/>
        </w:rPr>
        <w:t>Состав ВКР:</w:t>
      </w:r>
    </w:p>
    <w:p w:rsidR="009354A8" w:rsidRDefault="006B5E02" w:rsidP="00DE7CFB">
      <w:pPr>
        <w:pStyle w:val="FR1"/>
        <w:numPr>
          <w:ilvl w:val="0"/>
          <w:numId w:val="1"/>
        </w:numPr>
        <w:tabs>
          <w:tab w:val="left" w:pos="3544"/>
          <w:tab w:val="left" w:pos="7655"/>
        </w:tabs>
        <w:autoSpaceDE w:val="0"/>
        <w:snapToGrid/>
        <w:spacing w:line="360" w:lineRule="auto"/>
        <w:jc w:val="left"/>
      </w:pPr>
      <w:r>
        <w:rPr>
          <w:sz w:val="28"/>
          <w:szCs w:val="28"/>
        </w:rPr>
        <w:t>Пояснительная записка на 5</w:t>
      </w:r>
      <w:r w:rsidR="00770127">
        <w:rPr>
          <w:sz w:val="28"/>
          <w:szCs w:val="28"/>
        </w:rPr>
        <w:t>6</w:t>
      </w:r>
      <w:r w:rsidR="009354A8">
        <w:rPr>
          <w:sz w:val="28"/>
          <w:szCs w:val="28"/>
        </w:rPr>
        <w:t xml:space="preserve"> страницах</w:t>
      </w:r>
    </w:p>
    <w:p w:rsidR="009354A8" w:rsidRDefault="009354A8" w:rsidP="00DE7CFB">
      <w:pPr>
        <w:pStyle w:val="FR1"/>
        <w:numPr>
          <w:ilvl w:val="0"/>
          <w:numId w:val="1"/>
        </w:numPr>
        <w:tabs>
          <w:tab w:val="left" w:pos="3544"/>
          <w:tab w:val="left" w:pos="7655"/>
        </w:tabs>
        <w:autoSpaceDE w:val="0"/>
        <w:snapToGrid/>
        <w:spacing w:line="360" w:lineRule="auto"/>
        <w:jc w:val="left"/>
      </w:pPr>
      <w:r>
        <w:rPr>
          <w:sz w:val="28"/>
          <w:szCs w:val="28"/>
        </w:rPr>
        <w:t xml:space="preserve">Графическая часть на </w:t>
      </w:r>
      <w:r w:rsidR="0022002A">
        <w:rPr>
          <w:sz w:val="28"/>
          <w:szCs w:val="28"/>
        </w:rPr>
        <w:t>3</w:t>
      </w:r>
      <w:r>
        <w:rPr>
          <w:sz w:val="28"/>
          <w:szCs w:val="28"/>
        </w:rPr>
        <w:t xml:space="preserve"> листах</w:t>
      </w:r>
    </w:p>
    <w:p w:rsidR="009354A8" w:rsidRDefault="009354A8" w:rsidP="009354A8">
      <w:pPr>
        <w:tabs>
          <w:tab w:val="left" w:pos="993"/>
          <w:tab w:val="left" w:pos="64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54A8" w:rsidRDefault="009354A8" w:rsidP="009354A8">
      <w:pPr>
        <w:spacing w:line="360" w:lineRule="auto"/>
        <w:ind w:right="5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354A8" w:rsidRDefault="009354A8" w:rsidP="009354A8">
      <w:pPr>
        <w:spacing w:line="360" w:lineRule="auto"/>
        <w:ind w:right="58"/>
        <w:jc w:val="both"/>
      </w:pPr>
      <w:r>
        <w:rPr>
          <w:rFonts w:ascii="Times New Roman" w:hAnsi="Times New Roman" w:cs="Times New Roman"/>
          <w:sz w:val="28"/>
          <w:szCs w:val="28"/>
        </w:rPr>
        <w:t>Научный руководитель</w:t>
      </w:r>
    </w:p>
    <w:p w:rsidR="009354A8" w:rsidRPr="00FE45AA" w:rsidRDefault="009354A8" w:rsidP="009354A8">
      <w:pPr>
        <w:tabs>
          <w:tab w:val="left" w:pos="7380"/>
        </w:tabs>
        <w:spacing w:line="360" w:lineRule="auto"/>
        <w:ind w:right="58"/>
        <w:jc w:val="both"/>
        <w:rPr>
          <w:sz w:val="28"/>
          <w:szCs w:val="28"/>
        </w:rPr>
      </w:pPr>
      <w:r w:rsidRPr="00FE45AA">
        <w:rPr>
          <w:rFonts w:ascii="Times New Roman" w:hAnsi="Times New Roman" w:cs="Times New Roman"/>
          <w:sz w:val="28"/>
          <w:szCs w:val="28"/>
        </w:rPr>
        <w:t>Ст. преподаватель кафедры ОНД</w:t>
      </w:r>
      <w:r w:rsidRPr="00FE45AA">
        <w:rPr>
          <w:rFonts w:ascii="Times New Roman" w:hAnsi="Times New Roman" w:cs="Times New Roman"/>
          <w:sz w:val="28"/>
          <w:szCs w:val="28"/>
        </w:rPr>
        <w:tab/>
        <w:t>В.Г. Лопатин</w:t>
      </w:r>
    </w:p>
    <w:p w:rsidR="009354A8" w:rsidRDefault="009354A8" w:rsidP="009354A8">
      <w:pPr>
        <w:tabs>
          <w:tab w:val="left" w:pos="993"/>
          <w:tab w:val="left" w:pos="6480"/>
        </w:tabs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9354A8" w:rsidRDefault="009354A8" w:rsidP="009354A8">
      <w:pPr>
        <w:pStyle w:val="FR1"/>
        <w:jc w:val="center"/>
        <w:rPr>
          <w:sz w:val="24"/>
          <w:szCs w:val="24"/>
        </w:rPr>
      </w:pPr>
    </w:p>
    <w:p w:rsidR="009354A8" w:rsidRDefault="009354A8" w:rsidP="009354A8">
      <w:pPr>
        <w:pStyle w:val="FR1"/>
        <w:jc w:val="center"/>
        <w:rPr>
          <w:sz w:val="24"/>
          <w:szCs w:val="24"/>
        </w:rPr>
      </w:pPr>
    </w:p>
    <w:p w:rsidR="009354A8" w:rsidRDefault="009354A8" w:rsidP="009354A8">
      <w:pPr>
        <w:pStyle w:val="FR1"/>
        <w:jc w:val="center"/>
        <w:rPr>
          <w:sz w:val="24"/>
          <w:szCs w:val="24"/>
        </w:rPr>
      </w:pPr>
    </w:p>
    <w:p w:rsidR="009354A8" w:rsidRDefault="009354A8" w:rsidP="009354A8">
      <w:pPr>
        <w:pStyle w:val="FR1"/>
        <w:jc w:val="center"/>
        <w:rPr>
          <w:sz w:val="24"/>
          <w:szCs w:val="24"/>
        </w:rPr>
      </w:pPr>
    </w:p>
    <w:p w:rsidR="009354A8" w:rsidRPr="007553DB" w:rsidRDefault="009354A8" w:rsidP="009354A8">
      <w:pPr>
        <w:pStyle w:val="FR1"/>
        <w:jc w:val="center"/>
      </w:pPr>
      <w:r>
        <w:rPr>
          <w:sz w:val="28"/>
          <w:szCs w:val="28"/>
        </w:rPr>
        <w:t>Лысьва, 2020</w:t>
      </w:r>
    </w:p>
    <w:p w:rsidR="00D55646" w:rsidRDefault="00D55646">
      <w:pPr>
        <w:overflowPunct/>
        <w:autoSpaceDE/>
        <w:spacing w:after="200" w:line="276" w:lineRule="auto"/>
        <w:textAlignment w:val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354A8" w:rsidRPr="00D02B40" w:rsidRDefault="009354A8" w:rsidP="009354A8">
      <w:pPr>
        <w:autoSpaceDN w:val="0"/>
        <w:adjustRightInd w:val="0"/>
        <w:spacing w:line="360" w:lineRule="auto"/>
        <w:ind w:firstLine="709"/>
        <w:jc w:val="center"/>
        <w:rPr>
          <w:rStyle w:val="WW8Num11z3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354A8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hAnsi="Times New Roman" w:cs="Times New Roman"/>
          <w:sz w:val="28"/>
          <w:szCs w:val="28"/>
        </w:rPr>
      </w:pPr>
      <w:r w:rsidRPr="000F440F">
        <w:rPr>
          <w:rFonts w:ascii="Times New Roman" w:hAnsi="Times New Roman" w:cs="Times New Roman"/>
          <w:sz w:val="28"/>
          <w:szCs w:val="28"/>
        </w:rPr>
        <w:t>Введение</w:t>
      </w:r>
      <w:r w:rsidR="003C446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9354A8" w:rsidRPr="006B5E02" w:rsidRDefault="009354A8" w:rsidP="006B5E02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27B6D" w:rsidRPr="00927B6D">
        <w:rPr>
          <w:rFonts w:ascii="Times New Roman" w:hAnsi="Times New Roman" w:cs="Times New Roman"/>
          <w:bCs/>
          <w:sz w:val="28"/>
          <w:szCs w:val="28"/>
        </w:rPr>
        <w:t>Описание технических</w:t>
      </w:r>
      <w:r w:rsidR="006B5E02">
        <w:rPr>
          <w:rFonts w:ascii="Times New Roman" w:hAnsi="Times New Roman" w:cs="Times New Roman"/>
          <w:bCs/>
          <w:sz w:val="28"/>
          <w:szCs w:val="28"/>
        </w:rPr>
        <w:t xml:space="preserve"> средств автоматизации учебного с</w:t>
      </w:r>
      <w:r w:rsidR="00927B6D" w:rsidRPr="00927B6D">
        <w:rPr>
          <w:rFonts w:ascii="Times New Roman" w:hAnsi="Times New Roman" w:cs="Times New Roman"/>
          <w:bCs/>
          <w:sz w:val="28"/>
          <w:szCs w:val="28"/>
        </w:rPr>
        <w:t>тенда</w:t>
      </w:r>
      <w:r w:rsidR="006B5E0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9354A8" w:rsidRDefault="009354A8" w:rsidP="003C4468">
      <w:pPr>
        <w:pStyle w:val="af"/>
        <w:tabs>
          <w:tab w:val="right" w:leader="dot" w:pos="8789"/>
        </w:tabs>
        <w:autoSpaceDE w:val="0"/>
        <w:autoSpaceDN w:val="0"/>
        <w:adjustRightInd w:val="0"/>
        <w:spacing w:line="360" w:lineRule="auto"/>
        <w:ind w:left="709" w:right="140" w:firstLine="0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Pr="00C34D62">
        <w:rPr>
          <w:sz w:val="28"/>
          <w:szCs w:val="28"/>
        </w:rPr>
        <w:t>Цели созда</w:t>
      </w:r>
      <w:r>
        <w:rPr>
          <w:sz w:val="28"/>
          <w:szCs w:val="28"/>
        </w:rPr>
        <w:t>ния АСУ ТП лабораторного стенда</w:t>
      </w:r>
      <w:r w:rsidR="003C4468">
        <w:rPr>
          <w:sz w:val="28"/>
          <w:szCs w:val="28"/>
        </w:rPr>
        <w:tab/>
      </w:r>
      <w:r>
        <w:rPr>
          <w:sz w:val="28"/>
          <w:szCs w:val="28"/>
        </w:rPr>
        <w:t>6</w:t>
      </w:r>
    </w:p>
    <w:p w:rsidR="009354A8" w:rsidRDefault="009354A8" w:rsidP="003C4468">
      <w:pPr>
        <w:pStyle w:val="af"/>
        <w:tabs>
          <w:tab w:val="right" w:leader="dot" w:pos="8789"/>
        </w:tabs>
        <w:autoSpaceDE w:val="0"/>
        <w:autoSpaceDN w:val="0"/>
        <w:adjustRightInd w:val="0"/>
        <w:spacing w:line="360" w:lineRule="auto"/>
        <w:ind w:left="709" w:right="140" w:firstLine="0"/>
        <w:rPr>
          <w:sz w:val="28"/>
          <w:szCs w:val="28"/>
        </w:rPr>
      </w:pPr>
      <w:r>
        <w:rPr>
          <w:sz w:val="28"/>
          <w:szCs w:val="28"/>
        </w:rPr>
        <w:t>1.2</w:t>
      </w:r>
      <w:r w:rsidR="002E0686">
        <w:rPr>
          <w:sz w:val="28"/>
          <w:szCs w:val="28"/>
        </w:rPr>
        <w:t xml:space="preserve"> </w:t>
      </w:r>
      <w:r w:rsidRPr="00206A7B">
        <w:rPr>
          <w:sz w:val="28"/>
          <w:szCs w:val="28"/>
        </w:rPr>
        <w:t>Структура лабораторного стенда</w:t>
      </w:r>
      <w:r w:rsidR="003C4468">
        <w:rPr>
          <w:sz w:val="28"/>
          <w:szCs w:val="28"/>
        </w:rPr>
        <w:tab/>
      </w:r>
      <w:r>
        <w:rPr>
          <w:sz w:val="28"/>
          <w:szCs w:val="28"/>
        </w:rPr>
        <w:t>7</w:t>
      </w:r>
    </w:p>
    <w:p w:rsidR="009354A8" w:rsidRPr="00206A7B" w:rsidRDefault="009354A8" w:rsidP="003C4468">
      <w:pPr>
        <w:pStyle w:val="af"/>
        <w:tabs>
          <w:tab w:val="right" w:leader="dot" w:pos="8789"/>
        </w:tabs>
        <w:autoSpaceDE w:val="0"/>
        <w:autoSpaceDN w:val="0"/>
        <w:adjustRightInd w:val="0"/>
        <w:spacing w:line="360" w:lineRule="auto"/>
        <w:ind w:left="709" w:right="282" w:firstLine="0"/>
        <w:jc w:val="left"/>
        <w:rPr>
          <w:sz w:val="28"/>
          <w:szCs w:val="28"/>
        </w:rPr>
      </w:pPr>
      <w:r>
        <w:rPr>
          <w:sz w:val="28"/>
          <w:szCs w:val="28"/>
        </w:rPr>
        <w:t>1.3</w:t>
      </w:r>
      <w:r w:rsidR="002E06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Структура </w:t>
      </w:r>
      <w:r w:rsidRPr="00206A7B">
        <w:rPr>
          <w:sz w:val="28"/>
          <w:szCs w:val="28"/>
        </w:rPr>
        <w:t xml:space="preserve">автоматизированной системы управления </w:t>
      </w:r>
      <w:r w:rsidR="002E0686">
        <w:rPr>
          <w:sz w:val="28"/>
          <w:szCs w:val="28"/>
        </w:rPr>
        <w:br/>
      </w:r>
      <w:r w:rsidRPr="00206A7B">
        <w:rPr>
          <w:sz w:val="28"/>
          <w:szCs w:val="28"/>
        </w:rPr>
        <w:t>технологическим процессом (АСУ ТП)</w:t>
      </w:r>
      <w:r w:rsidR="003C4468">
        <w:rPr>
          <w:sz w:val="28"/>
          <w:szCs w:val="28"/>
        </w:rPr>
        <w:tab/>
      </w:r>
      <w:r>
        <w:rPr>
          <w:sz w:val="28"/>
          <w:szCs w:val="28"/>
        </w:rPr>
        <w:t>8</w:t>
      </w:r>
    </w:p>
    <w:p w:rsidR="009354A8" w:rsidRDefault="009354A8" w:rsidP="003C4468">
      <w:pPr>
        <w:pStyle w:val="af"/>
        <w:tabs>
          <w:tab w:val="right" w:leader="dot" w:pos="8789"/>
        </w:tabs>
        <w:autoSpaceDE w:val="0"/>
        <w:autoSpaceDN w:val="0"/>
        <w:adjustRightInd w:val="0"/>
        <w:spacing w:line="360" w:lineRule="auto"/>
        <w:ind w:left="709" w:right="140" w:firstLine="0"/>
        <w:rPr>
          <w:sz w:val="28"/>
          <w:szCs w:val="28"/>
        </w:rPr>
      </w:pPr>
      <w:r>
        <w:rPr>
          <w:sz w:val="28"/>
          <w:szCs w:val="28"/>
        </w:rPr>
        <w:t>1.3.1</w:t>
      </w:r>
      <w:r w:rsidR="002E0686">
        <w:rPr>
          <w:sz w:val="28"/>
          <w:szCs w:val="28"/>
        </w:rPr>
        <w:t xml:space="preserve"> </w:t>
      </w:r>
      <w:r w:rsidRPr="00C34D62">
        <w:rPr>
          <w:sz w:val="28"/>
          <w:szCs w:val="28"/>
        </w:rPr>
        <w:t>Нижний уровень АСУ</w:t>
      </w:r>
      <w:r>
        <w:rPr>
          <w:sz w:val="28"/>
          <w:szCs w:val="28"/>
        </w:rPr>
        <w:t xml:space="preserve"> ТП объекта автоматизации</w:t>
      </w:r>
      <w:r w:rsidR="003C4468">
        <w:rPr>
          <w:sz w:val="28"/>
          <w:szCs w:val="28"/>
        </w:rPr>
        <w:tab/>
      </w:r>
      <w:r>
        <w:rPr>
          <w:sz w:val="28"/>
          <w:szCs w:val="28"/>
        </w:rPr>
        <w:t>8</w:t>
      </w:r>
    </w:p>
    <w:p w:rsidR="009354A8" w:rsidRDefault="009354A8" w:rsidP="003C4468">
      <w:pPr>
        <w:pStyle w:val="af"/>
        <w:tabs>
          <w:tab w:val="right" w:leader="dot" w:pos="8789"/>
        </w:tabs>
        <w:autoSpaceDE w:val="0"/>
        <w:autoSpaceDN w:val="0"/>
        <w:adjustRightInd w:val="0"/>
        <w:spacing w:line="360" w:lineRule="auto"/>
        <w:ind w:left="709" w:right="140" w:firstLine="0"/>
        <w:rPr>
          <w:sz w:val="28"/>
          <w:szCs w:val="28"/>
        </w:rPr>
      </w:pPr>
      <w:r>
        <w:rPr>
          <w:sz w:val="28"/>
          <w:szCs w:val="28"/>
        </w:rPr>
        <w:t xml:space="preserve">1.3.2 </w:t>
      </w:r>
      <w:r w:rsidRPr="00AC02AE">
        <w:rPr>
          <w:sz w:val="28"/>
          <w:szCs w:val="28"/>
        </w:rPr>
        <w:t>Средний уровень АСУ ТП объекта автоматизации</w:t>
      </w:r>
      <w:r w:rsidR="003C4468">
        <w:rPr>
          <w:sz w:val="28"/>
          <w:szCs w:val="28"/>
        </w:rPr>
        <w:tab/>
      </w:r>
      <w:r>
        <w:rPr>
          <w:sz w:val="28"/>
          <w:szCs w:val="28"/>
        </w:rPr>
        <w:t>9</w:t>
      </w:r>
    </w:p>
    <w:p w:rsidR="009354A8" w:rsidRPr="00AC02AE" w:rsidRDefault="009354A8" w:rsidP="003C4468">
      <w:pPr>
        <w:pStyle w:val="af"/>
        <w:tabs>
          <w:tab w:val="right" w:leader="dot" w:pos="8789"/>
        </w:tabs>
        <w:autoSpaceDE w:val="0"/>
        <w:autoSpaceDN w:val="0"/>
        <w:adjustRightInd w:val="0"/>
        <w:spacing w:line="360" w:lineRule="auto"/>
        <w:ind w:left="709" w:right="140" w:firstLine="0"/>
        <w:rPr>
          <w:sz w:val="28"/>
          <w:szCs w:val="28"/>
        </w:rPr>
      </w:pPr>
      <w:r>
        <w:rPr>
          <w:sz w:val="28"/>
          <w:szCs w:val="28"/>
        </w:rPr>
        <w:t>1.3.3</w:t>
      </w:r>
      <w:r w:rsidR="002E0686">
        <w:rPr>
          <w:sz w:val="28"/>
          <w:szCs w:val="28"/>
        </w:rPr>
        <w:t xml:space="preserve"> </w:t>
      </w:r>
      <w:r w:rsidRPr="00AC02AE">
        <w:rPr>
          <w:sz w:val="28"/>
          <w:szCs w:val="28"/>
        </w:rPr>
        <w:t>Верхний уровень АСУ ТП объекта автоматизации</w:t>
      </w:r>
      <w:r w:rsidR="003C4468">
        <w:rPr>
          <w:sz w:val="28"/>
          <w:szCs w:val="28"/>
        </w:rPr>
        <w:tab/>
      </w:r>
      <w:r w:rsidR="00604953">
        <w:rPr>
          <w:sz w:val="28"/>
          <w:szCs w:val="28"/>
        </w:rPr>
        <w:t>9</w:t>
      </w:r>
    </w:p>
    <w:p w:rsidR="009354A8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hAnsi="Times New Roman" w:cs="Times New Roman"/>
          <w:sz w:val="28"/>
          <w:szCs w:val="28"/>
        </w:rPr>
      </w:pPr>
      <w:r w:rsidRPr="000F440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4 Описание лабораторной установки</w:t>
      </w:r>
      <w:r w:rsidR="003C446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10</w:t>
      </w:r>
    </w:p>
    <w:p w:rsidR="009354A8" w:rsidRPr="001159F1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1.4.1</w:t>
      </w:r>
      <w:r w:rsidRPr="00582D46">
        <w:rPr>
          <w:rFonts w:ascii="Times New Roman" w:hAnsi="Times New Roman" w:cs="Times New Roman"/>
          <w:sz w:val="28"/>
          <w:szCs w:val="28"/>
        </w:rPr>
        <w:t xml:space="preserve"> Составные части лабораторного стенда</w:t>
      </w:r>
      <w:r w:rsidR="003C446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9354A8" w:rsidRPr="000F440F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0F440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4.2</w:t>
      </w:r>
      <w:r w:rsidR="002E0686">
        <w:rPr>
          <w:rFonts w:ascii="Times New Roman" w:hAnsi="Times New Roman" w:cs="Times New Roman"/>
          <w:sz w:val="28"/>
          <w:szCs w:val="28"/>
        </w:rPr>
        <w:t xml:space="preserve"> </w:t>
      </w:r>
      <w:r w:rsidRPr="000F440F">
        <w:rPr>
          <w:rFonts w:ascii="Times New Roman" w:hAnsi="Times New Roman" w:cs="Times New Roman"/>
          <w:sz w:val="28"/>
          <w:szCs w:val="28"/>
        </w:rPr>
        <w:t>Контролируемые параметры объекта</w:t>
      </w:r>
      <w:r>
        <w:rPr>
          <w:rFonts w:ascii="Times New Roman" w:hAnsi="Times New Roman" w:cs="Times New Roman"/>
          <w:sz w:val="28"/>
          <w:szCs w:val="28"/>
        </w:rPr>
        <w:t xml:space="preserve"> автоматизации</w:t>
      </w:r>
      <w:r w:rsidR="003C446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14</w:t>
      </w:r>
    </w:p>
    <w:p w:rsidR="009354A8" w:rsidRPr="000F440F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Технические средства автоматизации фирмы «ОВЕН»</w:t>
      </w:r>
      <w:r w:rsidR="003C446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15</w:t>
      </w:r>
    </w:p>
    <w:p w:rsidR="009354A8" w:rsidRPr="001159F1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Pr="000F440F">
        <w:rPr>
          <w:rFonts w:ascii="Times New Roman" w:hAnsi="Times New Roman" w:cs="Times New Roman"/>
          <w:sz w:val="28"/>
          <w:szCs w:val="28"/>
        </w:rPr>
        <w:t xml:space="preserve"> Программируемый логический контроллер ОВЕН </w:t>
      </w:r>
      <w:r w:rsidR="005D78FB">
        <w:rPr>
          <w:rFonts w:ascii="Times New Roman" w:hAnsi="Times New Roman" w:cs="Times New Roman"/>
          <w:sz w:val="28"/>
          <w:szCs w:val="28"/>
        </w:rPr>
        <w:t>ПЛК150</w:t>
      </w:r>
      <w:r w:rsidR="003C446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16</w:t>
      </w:r>
    </w:p>
    <w:p w:rsidR="009354A8" w:rsidRPr="001159F1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Сенсорная панель оператора СП307Б </w:t>
      </w:r>
      <w:r w:rsidR="003C4468">
        <w:rPr>
          <w:rFonts w:ascii="Times New Roman" w:hAnsi="Times New Roman" w:cs="Times New Roman"/>
          <w:sz w:val="28"/>
          <w:szCs w:val="28"/>
        </w:rPr>
        <w:tab/>
      </w:r>
      <w:r w:rsidR="00202AD2">
        <w:rPr>
          <w:rFonts w:ascii="Times New Roman" w:hAnsi="Times New Roman" w:cs="Times New Roman"/>
          <w:sz w:val="28"/>
          <w:szCs w:val="28"/>
        </w:rPr>
        <w:t>20</w:t>
      </w:r>
    </w:p>
    <w:p w:rsidR="009354A8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2E06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Блок управления тиристорами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симисторами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631D">
        <w:rPr>
          <w:rFonts w:ascii="Times New Roman" w:hAnsi="Times New Roman" w:cs="Times New Roman"/>
          <w:sz w:val="28"/>
          <w:szCs w:val="28"/>
        </w:rPr>
        <w:t>БУСТ</w:t>
      </w:r>
      <w:proofErr w:type="gramStart"/>
      <w:r w:rsidR="0008631D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3C446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22</w:t>
      </w:r>
    </w:p>
    <w:p w:rsidR="009354A8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 </w:t>
      </w:r>
      <w:r w:rsidRPr="0016436E">
        <w:rPr>
          <w:rFonts w:ascii="Times New Roman" w:eastAsia="TimesNewRomanPSMT" w:hAnsi="Times New Roman" w:cs="Times New Roman"/>
          <w:sz w:val="28"/>
          <w:szCs w:val="28"/>
        </w:rPr>
        <w:t xml:space="preserve">Датчик </w:t>
      </w:r>
      <w:proofErr w:type="spellStart"/>
      <w:r w:rsidRPr="0016436E">
        <w:rPr>
          <w:rFonts w:ascii="Times New Roman" w:eastAsia="TimesNewRomanPSMT" w:hAnsi="Times New Roman" w:cs="Times New Roman"/>
          <w:sz w:val="28"/>
          <w:szCs w:val="28"/>
        </w:rPr>
        <w:t>термосопротивления</w:t>
      </w:r>
      <w:proofErr w:type="spellEnd"/>
      <w:r w:rsidRPr="0016436E">
        <w:rPr>
          <w:rFonts w:ascii="Times New Roman" w:eastAsia="TimesNewRomanPSMT" w:hAnsi="Times New Roman" w:cs="Times New Roman"/>
          <w:sz w:val="28"/>
          <w:szCs w:val="28"/>
        </w:rPr>
        <w:t xml:space="preserve"> ДТС0</w:t>
      </w:r>
      <w:r w:rsidR="00D02B40">
        <w:rPr>
          <w:rFonts w:ascii="Times New Roman" w:eastAsia="TimesNewRomanPSMT" w:hAnsi="Times New Roman" w:cs="Times New Roman"/>
          <w:sz w:val="28"/>
          <w:szCs w:val="28"/>
        </w:rPr>
        <w:t>54</w:t>
      </w:r>
      <w:r w:rsidR="003C4468">
        <w:rPr>
          <w:rFonts w:ascii="Times New Roman" w:eastAsia="TimesNewRomanPSMT" w:hAnsi="Times New Roman" w:cs="Times New Roman"/>
          <w:sz w:val="28"/>
          <w:szCs w:val="28"/>
        </w:rPr>
        <w:tab/>
      </w:r>
      <w:r w:rsidR="00AF3F02">
        <w:rPr>
          <w:rFonts w:ascii="Times New Roman" w:eastAsia="TimesNewRomanPSMT" w:hAnsi="Times New Roman" w:cs="Times New Roman"/>
          <w:sz w:val="28"/>
          <w:szCs w:val="28"/>
        </w:rPr>
        <w:t>24</w:t>
      </w:r>
    </w:p>
    <w:p w:rsidR="00AF3F02" w:rsidRPr="002E0686" w:rsidRDefault="00AF3F02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hAnsi="Times New Roman" w:cs="Times New Roman"/>
          <w:sz w:val="28"/>
          <w:szCs w:val="28"/>
        </w:rPr>
      </w:pPr>
      <w:r w:rsidRPr="00AF3F02">
        <w:rPr>
          <w:rFonts w:ascii="Times New Roman" w:hAnsi="Times New Roman" w:cs="Times New Roman"/>
          <w:sz w:val="28"/>
          <w:szCs w:val="28"/>
        </w:rPr>
        <w:t>2.5 Датчик влажности</w:t>
      </w:r>
      <w:r w:rsidRPr="002E0686">
        <w:rPr>
          <w:rFonts w:ascii="Times New Roman" w:hAnsi="Times New Roman" w:cs="Times New Roman"/>
          <w:sz w:val="28"/>
          <w:szCs w:val="28"/>
        </w:rPr>
        <w:t xml:space="preserve"> LG31-DWB</w:t>
      </w:r>
      <w:r w:rsidR="006B5E02">
        <w:rPr>
          <w:rFonts w:ascii="Times New Roman" w:hAnsi="Times New Roman" w:cs="Times New Roman"/>
          <w:sz w:val="28"/>
          <w:szCs w:val="28"/>
        </w:rPr>
        <w:tab/>
      </w:r>
      <w:r w:rsidRPr="002E0686">
        <w:rPr>
          <w:rFonts w:ascii="Times New Roman" w:hAnsi="Times New Roman" w:cs="Times New Roman"/>
          <w:sz w:val="28"/>
          <w:szCs w:val="28"/>
        </w:rPr>
        <w:t>25</w:t>
      </w:r>
    </w:p>
    <w:p w:rsidR="009354A8" w:rsidRPr="0029510D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3</w:t>
      </w:r>
      <w:r w:rsidRPr="0016436E">
        <w:rPr>
          <w:rFonts w:ascii="Times New Roman" w:eastAsia="TimesNewRomanPSMT" w:hAnsi="Times New Roman" w:cs="Times New Roman"/>
          <w:sz w:val="28"/>
          <w:szCs w:val="28"/>
        </w:rPr>
        <w:t xml:space="preserve"> Программирование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proofErr w:type="spellStart"/>
      <w:r w:rsidR="00D75993">
        <w:rPr>
          <w:rFonts w:ascii="Times New Roman" w:eastAsia="TimesNewRomanPSMT" w:hAnsi="Times New Roman" w:cs="Times New Roman"/>
          <w:sz w:val="28"/>
          <w:szCs w:val="28"/>
          <w:lang w:val="en-US"/>
        </w:rPr>
        <w:t>CoDeSys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16436E">
        <w:rPr>
          <w:rFonts w:ascii="Times New Roman" w:eastAsia="TimesNewRomanPSMT" w:hAnsi="Times New Roman" w:cs="Times New Roman"/>
          <w:sz w:val="28"/>
          <w:szCs w:val="28"/>
        </w:rPr>
        <w:t>и настройка контролле</w:t>
      </w:r>
      <w:r>
        <w:rPr>
          <w:rFonts w:ascii="Times New Roman" w:eastAsia="TimesNewRomanPSMT" w:hAnsi="Times New Roman" w:cs="Times New Roman"/>
          <w:sz w:val="28"/>
          <w:szCs w:val="28"/>
        </w:rPr>
        <w:t>ра</w:t>
      </w:r>
      <w:r w:rsidR="006B5E02">
        <w:rPr>
          <w:rFonts w:ascii="Times New Roman" w:eastAsia="TimesNewRomanPSMT" w:hAnsi="Times New Roman" w:cs="Times New Roman"/>
          <w:sz w:val="28"/>
          <w:szCs w:val="28"/>
        </w:rPr>
        <w:tab/>
      </w:r>
      <w:r w:rsidR="00AF3F02">
        <w:rPr>
          <w:rFonts w:ascii="Times New Roman" w:eastAsia="TimesNewRomanPSMT" w:hAnsi="Times New Roman" w:cs="Times New Roman"/>
          <w:sz w:val="28"/>
          <w:szCs w:val="28"/>
        </w:rPr>
        <w:t>28</w:t>
      </w:r>
    </w:p>
    <w:p w:rsidR="009354A8" w:rsidRPr="0029510D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3</w:t>
      </w:r>
      <w:r w:rsidRPr="0016436E">
        <w:rPr>
          <w:rFonts w:ascii="Times New Roman" w:eastAsia="TimesNewRomanPSMT" w:hAnsi="Times New Roman" w:cs="Times New Roman"/>
          <w:sz w:val="28"/>
          <w:szCs w:val="28"/>
        </w:rPr>
        <w:t xml:space="preserve">.1 </w:t>
      </w:r>
      <w:r w:rsidRPr="0029510D">
        <w:rPr>
          <w:rFonts w:ascii="Times New Roman" w:eastAsia="TimesNewRomanPSMT" w:hAnsi="Times New Roman" w:cs="Times New Roman"/>
          <w:sz w:val="28"/>
          <w:szCs w:val="28"/>
        </w:rPr>
        <w:t xml:space="preserve">Общие сведения о системе программирования </w:t>
      </w:r>
      <w:proofErr w:type="spellStart"/>
      <w:r w:rsidR="00D75993">
        <w:rPr>
          <w:rFonts w:ascii="Times New Roman" w:eastAsia="TimesNewRomanPSMT" w:hAnsi="Times New Roman" w:cs="Times New Roman"/>
          <w:sz w:val="28"/>
          <w:szCs w:val="28"/>
        </w:rPr>
        <w:t>CoDeSys</w:t>
      </w:r>
      <w:proofErr w:type="spellEnd"/>
      <w:r w:rsidR="006B5E02">
        <w:rPr>
          <w:rFonts w:ascii="Times New Roman" w:eastAsia="TimesNewRomanPSMT" w:hAnsi="Times New Roman" w:cs="Times New Roman"/>
          <w:sz w:val="28"/>
          <w:szCs w:val="28"/>
        </w:rPr>
        <w:tab/>
      </w:r>
      <w:r w:rsidR="00AF3F02">
        <w:rPr>
          <w:rFonts w:ascii="Times New Roman" w:eastAsia="TimesNewRomanPSMT" w:hAnsi="Times New Roman" w:cs="Times New Roman"/>
          <w:sz w:val="28"/>
          <w:szCs w:val="28"/>
        </w:rPr>
        <w:t>28</w:t>
      </w:r>
    </w:p>
    <w:p w:rsidR="009354A8" w:rsidRPr="0029510D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3</w:t>
      </w:r>
      <w:r w:rsidRPr="0016436E">
        <w:rPr>
          <w:rFonts w:ascii="Times New Roman" w:eastAsia="TimesNewRomanPSMT" w:hAnsi="Times New Roman" w:cs="Times New Roman"/>
          <w:sz w:val="28"/>
          <w:szCs w:val="28"/>
        </w:rPr>
        <w:t>.</w:t>
      </w:r>
      <w:r w:rsidRPr="0029510D">
        <w:rPr>
          <w:rFonts w:ascii="Times New Roman" w:eastAsia="TimesNewRomanPSMT" w:hAnsi="Times New Roman" w:cs="Times New Roman"/>
          <w:sz w:val="28"/>
          <w:szCs w:val="28"/>
        </w:rPr>
        <w:t>2</w:t>
      </w:r>
      <w:r w:rsidR="002E068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9510D">
        <w:rPr>
          <w:rFonts w:ascii="Times New Roman" w:eastAsia="TimesNewRomanPSMT" w:hAnsi="Times New Roman" w:cs="Times New Roman"/>
          <w:sz w:val="28"/>
          <w:szCs w:val="28"/>
        </w:rPr>
        <w:t xml:space="preserve">Языки программирования </w:t>
      </w:r>
      <w:r w:rsidR="005D78FB">
        <w:rPr>
          <w:rFonts w:ascii="Times New Roman" w:eastAsia="TimesNewRomanPSMT" w:hAnsi="Times New Roman" w:cs="Times New Roman"/>
          <w:sz w:val="28"/>
          <w:szCs w:val="28"/>
        </w:rPr>
        <w:t>ПЛК150</w:t>
      </w:r>
      <w:r w:rsidR="006B5E02">
        <w:rPr>
          <w:rFonts w:ascii="Times New Roman" w:eastAsia="TimesNewRomanPSMT" w:hAnsi="Times New Roman" w:cs="Times New Roman"/>
          <w:sz w:val="28"/>
          <w:szCs w:val="28"/>
        </w:rPr>
        <w:tab/>
      </w:r>
      <w:r w:rsidR="00021A29">
        <w:rPr>
          <w:rFonts w:ascii="Times New Roman" w:eastAsia="TimesNewRomanPSMT" w:hAnsi="Times New Roman" w:cs="Times New Roman"/>
          <w:sz w:val="16"/>
          <w:szCs w:val="16"/>
        </w:rPr>
        <w:t>.</w:t>
      </w:r>
      <w:r w:rsidR="00AF3F02">
        <w:rPr>
          <w:rFonts w:ascii="Times New Roman" w:eastAsia="TimesNewRomanPSMT" w:hAnsi="Times New Roman" w:cs="Times New Roman"/>
          <w:sz w:val="28"/>
          <w:szCs w:val="28"/>
        </w:rPr>
        <w:t>29</w:t>
      </w:r>
    </w:p>
    <w:p w:rsidR="009354A8" w:rsidRPr="0029510D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3.</w:t>
      </w:r>
      <w:r w:rsidRPr="0029510D">
        <w:rPr>
          <w:rFonts w:ascii="Times New Roman" w:eastAsia="TimesNewRomanPSMT" w:hAnsi="Times New Roman" w:cs="Times New Roman"/>
          <w:sz w:val="28"/>
          <w:szCs w:val="28"/>
        </w:rPr>
        <w:t>3</w:t>
      </w:r>
      <w:r w:rsidR="002E068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9510D">
        <w:rPr>
          <w:rFonts w:ascii="Times New Roman" w:eastAsia="TimesNewRomanPSMT" w:hAnsi="Times New Roman" w:cs="Times New Roman"/>
          <w:sz w:val="28"/>
          <w:szCs w:val="28"/>
        </w:rPr>
        <w:t>Установка настройка целевой платформы (</w:t>
      </w:r>
      <w:proofErr w:type="spellStart"/>
      <w:r w:rsidRPr="0029510D">
        <w:rPr>
          <w:rFonts w:ascii="Times New Roman" w:eastAsia="TimesNewRomanPSMT" w:hAnsi="Times New Roman" w:cs="Times New Roman"/>
          <w:sz w:val="28"/>
          <w:szCs w:val="28"/>
        </w:rPr>
        <w:t>target</w:t>
      </w:r>
      <w:proofErr w:type="spellEnd"/>
      <w:r w:rsidRPr="0029510D">
        <w:rPr>
          <w:rFonts w:ascii="Times New Roman" w:eastAsia="TimesNewRomanPSMT" w:hAnsi="Times New Roman" w:cs="Times New Roman"/>
          <w:sz w:val="28"/>
          <w:szCs w:val="28"/>
        </w:rPr>
        <w:t>-файлов)</w:t>
      </w:r>
      <w:r w:rsidR="006B5E02">
        <w:rPr>
          <w:rFonts w:ascii="Times New Roman" w:eastAsia="TimesNewRomanPSMT" w:hAnsi="Times New Roman" w:cs="Times New Roman"/>
          <w:sz w:val="28"/>
          <w:szCs w:val="28"/>
        </w:rPr>
        <w:tab/>
      </w:r>
      <w:r w:rsidR="00AF3F02">
        <w:rPr>
          <w:rFonts w:ascii="Times New Roman" w:eastAsia="TimesNewRomanPSMT" w:hAnsi="Times New Roman" w:cs="Times New Roman"/>
          <w:sz w:val="28"/>
          <w:szCs w:val="28"/>
        </w:rPr>
        <w:t>31</w:t>
      </w:r>
    </w:p>
    <w:p w:rsidR="009354A8" w:rsidRPr="0029510D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3.</w:t>
      </w:r>
      <w:r w:rsidRPr="0029510D">
        <w:rPr>
          <w:rFonts w:ascii="Times New Roman" w:eastAsia="TimesNewRomanPSMT" w:hAnsi="Times New Roman" w:cs="Times New Roman"/>
          <w:sz w:val="28"/>
          <w:szCs w:val="28"/>
        </w:rPr>
        <w:t>4</w:t>
      </w:r>
      <w:r w:rsidR="002E068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9510D">
        <w:rPr>
          <w:rFonts w:ascii="Times New Roman" w:hAnsi="Times New Roman" w:cs="Times New Roman"/>
          <w:sz w:val="28"/>
          <w:szCs w:val="28"/>
        </w:rPr>
        <w:t>Настройка связи компьютера с контроллером</w:t>
      </w:r>
      <w:r w:rsidR="006B5E02">
        <w:rPr>
          <w:rFonts w:ascii="Times New Roman" w:hAnsi="Times New Roman" w:cs="Times New Roman"/>
          <w:sz w:val="28"/>
          <w:szCs w:val="28"/>
        </w:rPr>
        <w:tab/>
      </w:r>
      <w:r w:rsidR="00AF3F02">
        <w:rPr>
          <w:rFonts w:ascii="Times New Roman" w:hAnsi="Times New Roman" w:cs="Times New Roman"/>
          <w:sz w:val="28"/>
          <w:szCs w:val="28"/>
        </w:rPr>
        <w:t>32</w:t>
      </w:r>
    </w:p>
    <w:p w:rsidR="009354A8" w:rsidRPr="0029510D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3.</w:t>
      </w:r>
      <w:r w:rsidRPr="0029510D">
        <w:rPr>
          <w:rFonts w:ascii="Times New Roman" w:eastAsia="TimesNewRomanPSMT" w:hAnsi="Times New Roman" w:cs="Times New Roman"/>
          <w:sz w:val="28"/>
          <w:szCs w:val="28"/>
        </w:rPr>
        <w:t>5 Конфигурация памяти ввода/вывода</w:t>
      </w:r>
      <w:r w:rsidR="00021A29">
        <w:rPr>
          <w:rFonts w:ascii="Times New Roman" w:eastAsia="TimesNewRomanPSMT" w:hAnsi="Times New Roman" w:cs="Times New Roman"/>
          <w:sz w:val="28"/>
          <w:szCs w:val="28"/>
        </w:rPr>
        <w:t xml:space="preserve"> контроллера</w:t>
      </w:r>
      <w:r w:rsidR="006B5E02">
        <w:rPr>
          <w:rFonts w:ascii="Times New Roman" w:eastAsia="TimesNewRomanPSMT" w:hAnsi="Times New Roman" w:cs="Times New Roman"/>
          <w:sz w:val="28"/>
          <w:szCs w:val="28"/>
        </w:rPr>
        <w:tab/>
      </w:r>
      <w:r w:rsidR="00604953">
        <w:rPr>
          <w:rFonts w:ascii="Times New Roman" w:eastAsia="TimesNewRomanPSMT" w:hAnsi="Times New Roman" w:cs="Times New Roman"/>
          <w:sz w:val="28"/>
          <w:szCs w:val="28"/>
        </w:rPr>
        <w:t>35</w:t>
      </w:r>
    </w:p>
    <w:p w:rsidR="009354A8" w:rsidRPr="0029510D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3.</w:t>
      </w:r>
      <w:r w:rsidRPr="0029510D">
        <w:rPr>
          <w:rFonts w:ascii="Times New Roman" w:eastAsia="TimesNewRomanPSMT" w:hAnsi="Times New Roman" w:cs="Times New Roman"/>
          <w:sz w:val="28"/>
          <w:szCs w:val="28"/>
        </w:rPr>
        <w:t>6</w:t>
      </w:r>
      <w:r w:rsidR="002E068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9510D">
        <w:rPr>
          <w:rFonts w:ascii="Times New Roman" w:eastAsia="TimesNewRomanPSMT" w:hAnsi="Times New Roman" w:cs="Times New Roman"/>
          <w:sz w:val="28"/>
          <w:szCs w:val="28"/>
        </w:rPr>
        <w:t xml:space="preserve">Привязка переменных </w:t>
      </w:r>
      <w:r w:rsidR="00021A29">
        <w:rPr>
          <w:rFonts w:ascii="Times New Roman" w:eastAsia="TimesNewRomanPSMT" w:hAnsi="Times New Roman" w:cs="Times New Roman"/>
          <w:sz w:val="28"/>
          <w:szCs w:val="28"/>
        </w:rPr>
        <w:t>к входам и выходам ПЛК</w:t>
      </w:r>
      <w:r w:rsidR="006B5E02">
        <w:rPr>
          <w:rFonts w:ascii="Times New Roman" w:eastAsia="TimesNewRomanPSMT" w:hAnsi="Times New Roman" w:cs="Times New Roman"/>
          <w:sz w:val="28"/>
          <w:szCs w:val="28"/>
        </w:rPr>
        <w:tab/>
      </w:r>
      <w:r w:rsidR="00AF3F02">
        <w:rPr>
          <w:rFonts w:ascii="Times New Roman" w:eastAsia="TimesNewRomanPSMT" w:hAnsi="Times New Roman" w:cs="Times New Roman"/>
          <w:sz w:val="28"/>
          <w:szCs w:val="28"/>
        </w:rPr>
        <w:t>37</w:t>
      </w:r>
    </w:p>
    <w:p w:rsidR="009354A8" w:rsidRPr="000B566C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4 </w:t>
      </w:r>
      <w:r w:rsidRPr="00A35919">
        <w:rPr>
          <w:rFonts w:ascii="Times New Roman" w:eastAsia="TimesNewRomanPSMT" w:hAnsi="Times New Roman" w:cs="Times New Roman"/>
          <w:sz w:val="28"/>
          <w:szCs w:val="28"/>
        </w:rPr>
        <w:t>Методическое пособие к лабораторной работе</w:t>
      </w:r>
      <w:r w:rsidR="006B5E02">
        <w:rPr>
          <w:rFonts w:ascii="Times New Roman" w:eastAsia="TimesNewRomanPSMT" w:hAnsi="Times New Roman" w:cs="Times New Roman"/>
          <w:sz w:val="28"/>
          <w:szCs w:val="28"/>
        </w:rPr>
        <w:tab/>
      </w:r>
      <w:r>
        <w:rPr>
          <w:rFonts w:ascii="Times New Roman" w:eastAsia="TimesNewRomanPSMT" w:hAnsi="Times New Roman" w:cs="Times New Roman"/>
          <w:sz w:val="28"/>
          <w:szCs w:val="28"/>
        </w:rPr>
        <w:t>4</w:t>
      </w:r>
      <w:r w:rsidR="00604953">
        <w:rPr>
          <w:rFonts w:ascii="Times New Roman" w:eastAsia="TimesNewRomanPSMT" w:hAnsi="Times New Roman" w:cs="Times New Roman"/>
          <w:sz w:val="28"/>
          <w:szCs w:val="28"/>
        </w:rPr>
        <w:t>1</w:t>
      </w:r>
    </w:p>
    <w:p w:rsidR="009354A8" w:rsidRPr="000B566C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4.1</w:t>
      </w:r>
      <w:r w:rsidR="002E068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35919">
        <w:rPr>
          <w:rFonts w:ascii="Times New Roman" w:eastAsia="TimesNewRomanPSMT" w:hAnsi="Times New Roman" w:cs="Times New Roman"/>
          <w:sz w:val="28"/>
          <w:szCs w:val="28"/>
        </w:rPr>
        <w:t>Создание пр</w:t>
      </w:r>
      <w:r>
        <w:rPr>
          <w:rFonts w:ascii="Times New Roman" w:eastAsia="TimesNewRomanPSMT" w:hAnsi="Times New Roman" w:cs="Times New Roman"/>
          <w:sz w:val="28"/>
          <w:szCs w:val="28"/>
        </w:rPr>
        <w:t>оекта программы</w:t>
      </w:r>
      <w:r w:rsidR="006B5E02">
        <w:rPr>
          <w:rFonts w:ascii="Times New Roman" w:eastAsia="TimesNewRomanPSMT" w:hAnsi="Times New Roman" w:cs="Times New Roman"/>
          <w:sz w:val="28"/>
          <w:szCs w:val="28"/>
        </w:rPr>
        <w:tab/>
      </w:r>
      <w:r>
        <w:rPr>
          <w:rFonts w:ascii="Times New Roman" w:eastAsia="TimesNewRomanPSMT" w:hAnsi="Times New Roman" w:cs="Times New Roman"/>
          <w:sz w:val="28"/>
          <w:szCs w:val="28"/>
        </w:rPr>
        <w:t>4</w:t>
      </w:r>
      <w:r w:rsidR="00604953">
        <w:rPr>
          <w:rFonts w:ascii="Times New Roman" w:eastAsia="TimesNewRomanPSMT" w:hAnsi="Times New Roman" w:cs="Times New Roman"/>
          <w:sz w:val="28"/>
          <w:szCs w:val="28"/>
        </w:rPr>
        <w:t>1</w:t>
      </w:r>
    </w:p>
    <w:p w:rsidR="009354A8" w:rsidRPr="000B566C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4.</w:t>
      </w:r>
      <w:r w:rsidRPr="00A35919">
        <w:rPr>
          <w:rFonts w:ascii="Times New Roman" w:eastAsia="TimesNewRomanPSMT" w:hAnsi="Times New Roman" w:cs="Times New Roman"/>
          <w:sz w:val="28"/>
          <w:szCs w:val="28"/>
        </w:rPr>
        <w:t>1.1</w:t>
      </w:r>
      <w:r w:rsidR="002E068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35919">
        <w:rPr>
          <w:rFonts w:ascii="Times New Roman" w:eastAsia="TimesNewRomanPSMT" w:hAnsi="Times New Roman" w:cs="Times New Roman"/>
          <w:sz w:val="28"/>
          <w:szCs w:val="28"/>
        </w:rPr>
        <w:t>Знакомство с интерфейсом</w:t>
      </w:r>
      <w:r w:rsidR="006B5E02">
        <w:rPr>
          <w:rFonts w:ascii="Times New Roman" w:eastAsia="TimesNewRomanPSMT" w:hAnsi="Times New Roman" w:cs="Times New Roman"/>
          <w:sz w:val="28"/>
          <w:szCs w:val="28"/>
        </w:rPr>
        <w:tab/>
      </w:r>
      <w:r>
        <w:rPr>
          <w:rFonts w:ascii="Times New Roman" w:eastAsia="TimesNewRomanPSMT" w:hAnsi="Times New Roman" w:cs="Times New Roman"/>
          <w:sz w:val="28"/>
          <w:szCs w:val="28"/>
        </w:rPr>
        <w:t>4</w:t>
      </w:r>
      <w:r w:rsidR="00604953">
        <w:rPr>
          <w:rFonts w:ascii="Times New Roman" w:eastAsia="TimesNewRomanPSMT" w:hAnsi="Times New Roman" w:cs="Times New Roman"/>
          <w:sz w:val="28"/>
          <w:szCs w:val="28"/>
        </w:rPr>
        <w:t>1</w:t>
      </w:r>
    </w:p>
    <w:p w:rsidR="009354A8" w:rsidRPr="000B566C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A35919">
        <w:rPr>
          <w:rFonts w:ascii="Times New Roman" w:eastAsia="TimesNewRomanPSMT" w:hAnsi="Times New Roman" w:cs="Times New Roman"/>
          <w:sz w:val="28"/>
          <w:szCs w:val="28"/>
        </w:rPr>
        <w:t>4.1.2</w:t>
      </w:r>
      <w:r w:rsidR="002E068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35919">
        <w:rPr>
          <w:rFonts w:ascii="Times New Roman" w:eastAsia="TimesNewRomanPSMT" w:hAnsi="Times New Roman" w:cs="Times New Roman"/>
          <w:sz w:val="28"/>
          <w:szCs w:val="28"/>
        </w:rPr>
        <w:t>Простейший пример</w:t>
      </w:r>
      <w:r w:rsidR="006B5E02">
        <w:rPr>
          <w:rFonts w:ascii="Times New Roman" w:eastAsia="TimesNewRomanPSMT" w:hAnsi="Times New Roman" w:cs="Times New Roman"/>
          <w:sz w:val="28"/>
          <w:szCs w:val="28"/>
        </w:rPr>
        <w:tab/>
      </w:r>
      <w:r>
        <w:rPr>
          <w:rFonts w:ascii="Times New Roman" w:eastAsia="TimesNewRomanPSMT" w:hAnsi="Times New Roman" w:cs="Times New Roman"/>
          <w:sz w:val="28"/>
          <w:szCs w:val="28"/>
        </w:rPr>
        <w:t>4</w:t>
      </w:r>
      <w:r w:rsidR="00604953">
        <w:rPr>
          <w:rFonts w:ascii="Times New Roman" w:eastAsia="TimesNewRomanPSMT" w:hAnsi="Times New Roman" w:cs="Times New Roman"/>
          <w:sz w:val="28"/>
          <w:szCs w:val="28"/>
        </w:rPr>
        <w:t>4</w:t>
      </w:r>
    </w:p>
    <w:p w:rsidR="009354A8" w:rsidRPr="000B566C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A35919">
        <w:rPr>
          <w:rFonts w:ascii="Times New Roman" w:eastAsia="TimesNewRomanPSMT" w:hAnsi="Times New Roman" w:cs="Times New Roman"/>
          <w:sz w:val="28"/>
          <w:szCs w:val="28"/>
        </w:rPr>
        <w:lastRenderedPageBreak/>
        <w:t>4.1.3 Прим</w:t>
      </w:r>
      <w:r>
        <w:rPr>
          <w:rFonts w:ascii="Times New Roman" w:eastAsia="TimesNewRomanPSMT" w:hAnsi="Times New Roman" w:cs="Times New Roman"/>
          <w:sz w:val="28"/>
          <w:szCs w:val="28"/>
        </w:rPr>
        <w:t>ер таймеры</w:t>
      </w:r>
      <w:r w:rsidR="006B5E02">
        <w:rPr>
          <w:rFonts w:ascii="Times New Roman" w:eastAsia="TimesNewRomanPSMT" w:hAnsi="Times New Roman" w:cs="Times New Roman"/>
          <w:sz w:val="28"/>
          <w:szCs w:val="28"/>
        </w:rPr>
        <w:tab/>
      </w:r>
      <w:r>
        <w:rPr>
          <w:rFonts w:ascii="Times New Roman" w:eastAsia="TimesNewRomanPSMT" w:hAnsi="Times New Roman" w:cs="Times New Roman"/>
          <w:sz w:val="28"/>
          <w:szCs w:val="28"/>
        </w:rPr>
        <w:t>4</w:t>
      </w:r>
      <w:r w:rsidR="00604953">
        <w:rPr>
          <w:rFonts w:ascii="Times New Roman" w:eastAsia="TimesNewRomanPSMT" w:hAnsi="Times New Roman" w:cs="Times New Roman"/>
          <w:sz w:val="28"/>
          <w:szCs w:val="28"/>
        </w:rPr>
        <w:t>5</w:t>
      </w:r>
    </w:p>
    <w:p w:rsidR="009354A8" w:rsidRPr="000B566C" w:rsidRDefault="004910B7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4.1.4</w:t>
      </w:r>
      <w:r w:rsidR="009354A8" w:rsidRPr="0059218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9354A8">
        <w:rPr>
          <w:rFonts w:ascii="Times New Roman" w:eastAsia="TimesNewRomanPSMT" w:hAnsi="Times New Roman" w:cs="Times New Roman"/>
          <w:sz w:val="28"/>
          <w:szCs w:val="28"/>
        </w:rPr>
        <w:t>Режим эмуляции</w:t>
      </w:r>
      <w:r w:rsidR="006B5E02">
        <w:rPr>
          <w:rFonts w:ascii="Times New Roman" w:eastAsia="TimesNewRomanPSMT" w:hAnsi="Times New Roman" w:cs="Times New Roman"/>
          <w:sz w:val="28"/>
          <w:szCs w:val="28"/>
        </w:rPr>
        <w:tab/>
      </w:r>
      <w:r w:rsidR="009354A8">
        <w:rPr>
          <w:rFonts w:ascii="Times New Roman" w:eastAsia="TimesNewRomanPSMT" w:hAnsi="Times New Roman" w:cs="Times New Roman"/>
          <w:sz w:val="28"/>
          <w:szCs w:val="28"/>
        </w:rPr>
        <w:t>4</w:t>
      </w:r>
      <w:r>
        <w:rPr>
          <w:rFonts w:ascii="Times New Roman" w:eastAsia="TimesNewRomanPSMT" w:hAnsi="Times New Roman" w:cs="Times New Roman"/>
          <w:sz w:val="28"/>
          <w:szCs w:val="28"/>
        </w:rPr>
        <w:t>7</w:t>
      </w:r>
    </w:p>
    <w:p w:rsidR="009354A8" w:rsidRPr="000B566C" w:rsidRDefault="004910B7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4.1.5</w:t>
      </w:r>
      <w:r w:rsidR="009354A8">
        <w:rPr>
          <w:rFonts w:ascii="Times New Roman" w:eastAsia="TimesNewRomanPSMT" w:hAnsi="Times New Roman" w:cs="Times New Roman"/>
          <w:sz w:val="28"/>
          <w:szCs w:val="28"/>
        </w:rPr>
        <w:t xml:space="preserve"> Подключение библиотек</w:t>
      </w:r>
      <w:r w:rsidR="006B5E02">
        <w:rPr>
          <w:rFonts w:ascii="Times New Roman" w:eastAsia="TimesNewRomanPSMT" w:hAnsi="Times New Roman" w:cs="Times New Roman"/>
          <w:sz w:val="28"/>
          <w:szCs w:val="28"/>
        </w:rPr>
        <w:tab/>
      </w:r>
      <w:r w:rsidR="009354A8">
        <w:rPr>
          <w:rFonts w:ascii="Times New Roman" w:eastAsia="TimesNewRomanPSMT" w:hAnsi="Times New Roman" w:cs="Times New Roman"/>
          <w:sz w:val="28"/>
          <w:szCs w:val="28"/>
        </w:rPr>
        <w:t>4</w:t>
      </w:r>
      <w:r>
        <w:rPr>
          <w:rFonts w:ascii="Times New Roman" w:eastAsia="TimesNewRomanPSMT" w:hAnsi="Times New Roman" w:cs="Times New Roman"/>
          <w:sz w:val="28"/>
          <w:szCs w:val="28"/>
        </w:rPr>
        <w:t>8</w:t>
      </w:r>
    </w:p>
    <w:p w:rsidR="009354A8" w:rsidRPr="00736C7F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4.2 Визуализация</w:t>
      </w:r>
      <w:r w:rsidR="006B5E02">
        <w:rPr>
          <w:rFonts w:ascii="Times New Roman" w:eastAsia="TimesNewRomanPSMT" w:hAnsi="Times New Roman" w:cs="Times New Roman"/>
          <w:sz w:val="28"/>
          <w:szCs w:val="28"/>
        </w:rPr>
        <w:tab/>
      </w:r>
      <w:r>
        <w:rPr>
          <w:rFonts w:ascii="Times New Roman" w:eastAsia="TimesNewRomanPSMT" w:hAnsi="Times New Roman" w:cs="Times New Roman"/>
          <w:sz w:val="28"/>
          <w:szCs w:val="28"/>
        </w:rPr>
        <w:t>5</w:t>
      </w:r>
      <w:r w:rsidR="004910B7">
        <w:rPr>
          <w:rFonts w:ascii="Times New Roman" w:eastAsia="TimesNewRomanPSMT" w:hAnsi="Times New Roman" w:cs="Times New Roman"/>
          <w:sz w:val="28"/>
          <w:szCs w:val="28"/>
        </w:rPr>
        <w:t>0</w:t>
      </w:r>
    </w:p>
    <w:p w:rsidR="009354A8" w:rsidRPr="00736C7F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F53357">
        <w:rPr>
          <w:rFonts w:ascii="Times New Roman" w:eastAsia="TimesNewRomanPSMT" w:hAnsi="Times New Roman" w:cs="Times New Roman"/>
          <w:sz w:val="28"/>
          <w:szCs w:val="28"/>
        </w:rPr>
        <w:t>4.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2.1. Конфигурирование элемента </w:t>
      </w:r>
      <w:r w:rsidRPr="00F53357">
        <w:rPr>
          <w:rFonts w:ascii="Times New Roman" w:eastAsia="TimesNewRomanPSMT" w:hAnsi="Times New Roman" w:cs="Times New Roman"/>
          <w:sz w:val="28"/>
          <w:szCs w:val="28"/>
        </w:rPr>
        <w:t>П</w:t>
      </w:r>
      <w:r>
        <w:rPr>
          <w:rFonts w:ascii="Times New Roman" w:eastAsia="TimesNewRomanPSMT" w:hAnsi="Times New Roman" w:cs="Times New Roman"/>
          <w:sz w:val="28"/>
          <w:szCs w:val="28"/>
        </w:rPr>
        <w:t>рямоугольник</w:t>
      </w:r>
      <w:r w:rsidR="006B5E02">
        <w:rPr>
          <w:rFonts w:ascii="Times New Roman" w:eastAsia="TimesNewRomanPSMT" w:hAnsi="Times New Roman" w:cs="Times New Roman"/>
          <w:sz w:val="28"/>
          <w:szCs w:val="28"/>
        </w:rPr>
        <w:tab/>
      </w:r>
      <w:r>
        <w:rPr>
          <w:rFonts w:ascii="Times New Roman" w:eastAsia="TimesNewRomanPSMT" w:hAnsi="Times New Roman" w:cs="Times New Roman"/>
          <w:sz w:val="28"/>
          <w:szCs w:val="28"/>
        </w:rPr>
        <w:t>5</w:t>
      </w:r>
      <w:r w:rsidR="004910B7">
        <w:rPr>
          <w:rFonts w:ascii="Times New Roman" w:eastAsia="TimesNewRomanPSMT" w:hAnsi="Times New Roman" w:cs="Times New Roman"/>
          <w:sz w:val="28"/>
          <w:szCs w:val="28"/>
        </w:rPr>
        <w:t>1</w:t>
      </w:r>
    </w:p>
    <w:p w:rsidR="009354A8" w:rsidRDefault="009354A8" w:rsidP="006B5E02">
      <w:pPr>
        <w:tabs>
          <w:tab w:val="right" w:leader="dot" w:pos="8789"/>
          <w:tab w:val="left" w:pos="8931"/>
        </w:tabs>
        <w:autoSpaceDN w:val="0"/>
        <w:adjustRightInd w:val="0"/>
        <w:spacing w:line="360" w:lineRule="auto"/>
        <w:ind w:right="140" w:firstLine="709"/>
        <w:rPr>
          <w:rFonts w:ascii="Times New Roman" w:eastAsia="TimesNewRomanPSMT" w:hAnsi="Times New Roman" w:cs="Times New Roman"/>
          <w:sz w:val="28"/>
          <w:szCs w:val="28"/>
        </w:rPr>
      </w:pPr>
      <w:r w:rsidRPr="00F53357">
        <w:rPr>
          <w:rFonts w:ascii="Times New Roman" w:eastAsia="TimesNewRomanPSMT" w:hAnsi="Times New Roman" w:cs="Times New Roman"/>
          <w:sz w:val="28"/>
          <w:szCs w:val="28"/>
        </w:rPr>
        <w:t>4.2.2. Конфигурирование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элемента</w:t>
      </w:r>
      <w:r w:rsidR="008B4F27">
        <w:rPr>
          <w:rFonts w:ascii="Times New Roman" w:eastAsia="TimesNewRomanPSMT" w:hAnsi="Times New Roman" w:cs="Times New Roman"/>
          <w:sz w:val="28"/>
          <w:szCs w:val="28"/>
        </w:rPr>
        <w:t xml:space="preserve"> Стрелочный индикатор</w:t>
      </w:r>
      <w:r w:rsidR="006B5E02">
        <w:rPr>
          <w:rFonts w:ascii="Times New Roman" w:eastAsia="TimesNewRomanPSMT" w:hAnsi="Times New Roman" w:cs="Times New Roman"/>
          <w:sz w:val="28"/>
          <w:szCs w:val="28"/>
        </w:rPr>
        <w:tab/>
      </w:r>
      <w:r w:rsidR="004910B7">
        <w:rPr>
          <w:rFonts w:ascii="Times New Roman" w:eastAsia="TimesNewRomanPSMT" w:hAnsi="Times New Roman" w:cs="Times New Roman"/>
          <w:sz w:val="28"/>
          <w:szCs w:val="28"/>
        </w:rPr>
        <w:t>52</w:t>
      </w:r>
    </w:p>
    <w:p w:rsidR="009354A8" w:rsidRDefault="009354A8" w:rsidP="006B5E02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Закл</w:t>
      </w:r>
      <w:r w:rsidR="008B4F27">
        <w:rPr>
          <w:rFonts w:ascii="Times New Roman" w:eastAsia="TimesNewRomanPSMT" w:hAnsi="Times New Roman" w:cs="Times New Roman"/>
          <w:sz w:val="28"/>
          <w:szCs w:val="28"/>
        </w:rPr>
        <w:t>ючение</w:t>
      </w:r>
      <w:r w:rsidR="006B5E02">
        <w:rPr>
          <w:rFonts w:ascii="Times New Roman" w:eastAsia="TimesNewRomanPSMT" w:hAnsi="Times New Roman" w:cs="Times New Roman"/>
          <w:sz w:val="28"/>
          <w:szCs w:val="28"/>
        </w:rPr>
        <w:tab/>
      </w:r>
      <w:r w:rsidR="004910B7">
        <w:rPr>
          <w:rFonts w:ascii="Times New Roman" w:eastAsia="TimesNewRomanPSMT" w:hAnsi="Times New Roman" w:cs="Times New Roman"/>
          <w:sz w:val="28"/>
          <w:szCs w:val="28"/>
        </w:rPr>
        <w:t>54</w:t>
      </w:r>
    </w:p>
    <w:p w:rsidR="009354A8" w:rsidRPr="00A30FC2" w:rsidRDefault="009354A8" w:rsidP="003C4468">
      <w:pPr>
        <w:tabs>
          <w:tab w:val="right" w:leader="dot" w:pos="8789"/>
        </w:tabs>
        <w:autoSpaceDN w:val="0"/>
        <w:adjustRightInd w:val="0"/>
        <w:spacing w:line="360" w:lineRule="auto"/>
        <w:ind w:right="140" w:firstLine="709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Список использова</w:t>
      </w:r>
      <w:r w:rsidR="008B4F27">
        <w:rPr>
          <w:rFonts w:ascii="Times New Roman" w:eastAsia="TimesNewRomanPSMT" w:hAnsi="Times New Roman" w:cs="Times New Roman"/>
          <w:sz w:val="28"/>
          <w:szCs w:val="28"/>
        </w:rPr>
        <w:t>нных источников</w:t>
      </w:r>
      <w:r w:rsidR="006B5E02">
        <w:rPr>
          <w:rFonts w:ascii="Times New Roman" w:eastAsia="TimesNewRomanPSMT" w:hAnsi="Times New Roman" w:cs="Times New Roman"/>
          <w:sz w:val="28"/>
          <w:szCs w:val="28"/>
        </w:rPr>
        <w:tab/>
      </w:r>
      <w:r w:rsidR="004910B7">
        <w:rPr>
          <w:rFonts w:ascii="Times New Roman" w:eastAsia="TimesNewRomanPSMT" w:hAnsi="Times New Roman" w:cs="Times New Roman"/>
          <w:sz w:val="28"/>
          <w:szCs w:val="28"/>
        </w:rPr>
        <w:t>55</w:t>
      </w:r>
    </w:p>
    <w:p w:rsidR="00EC3BFD" w:rsidRDefault="00EC3BFD">
      <w:pPr>
        <w:overflowPunct/>
        <w:autoSpaceDE/>
        <w:spacing w:after="200" w:line="276" w:lineRule="auto"/>
        <w:textAlignment w:val="auto"/>
        <w:rPr>
          <w:rFonts w:ascii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br w:type="page"/>
      </w:r>
    </w:p>
    <w:p w:rsidR="009354A8" w:rsidRPr="00AB39F7" w:rsidRDefault="009354A8" w:rsidP="009354A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39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9354A8" w:rsidRDefault="009354A8" w:rsidP="009354A8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Выпускная квалификационная работа</w:t>
      </w:r>
      <w:r w:rsidRPr="00EF0350">
        <w:rPr>
          <w:rFonts w:ascii="Times New Roman" w:hAnsi="Times New Roman"/>
          <w:bCs/>
          <w:sz w:val="28"/>
          <w:szCs w:val="28"/>
        </w:rPr>
        <w:t xml:space="preserve"> посвящен</w:t>
      </w:r>
      <w:r>
        <w:rPr>
          <w:rFonts w:ascii="Times New Roman" w:hAnsi="Times New Roman"/>
          <w:bCs/>
          <w:sz w:val="28"/>
          <w:szCs w:val="28"/>
        </w:rPr>
        <w:t>а</w:t>
      </w:r>
      <w:r w:rsidRPr="00EF0350">
        <w:rPr>
          <w:rFonts w:ascii="Times New Roman" w:hAnsi="Times New Roman"/>
          <w:bCs/>
          <w:sz w:val="28"/>
          <w:szCs w:val="28"/>
        </w:rPr>
        <w:t xml:space="preserve"> разработке</w:t>
      </w:r>
      <w:r>
        <w:rPr>
          <w:rFonts w:ascii="Times New Roman" w:hAnsi="Times New Roman"/>
          <w:bCs/>
          <w:sz w:val="28"/>
          <w:szCs w:val="28"/>
        </w:rPr>
        <w:t xml:space="preserve"> системы а</w:t>
      </w:r>
      <w:r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 xml:space="preserve">томатизированного управления моделью сушильной камеры, </w:t>
      </w:r>
      <w:r w:rsidRPr="00EF0350">
        <w:rPr>
          <w:rFonts w:ascii="Times New Roman" w:hAnsi="Times New Roman"/>
          <w:bCs/>
          <w:sz w:val="28"/>
          <w:szCs w:val="28"/>
        </w:rPr>
        <w:t>созданно</w:t>
      </w:r>
      <w:r w:rsidR="00D55646">
        <w:rPr>
          <w:rFonts w:ascii="Times New Roman" w:hAnsi="Times New Roman"/>
          <w:bCs/>
          <w:sz w:val="28"/>
          <w:szCs w:val="28"/>
        </w:rPr>
        <w:t xml:space="preserve">й </w:t>
      </w:r>
      <w:r>
        <w:rPr>
          <w:rFonts w:ascii="Times New Roman" w:hAnsi="Times New Roman"/>
          <w:bCs/>
          <w:sz w:val="28"/>
          <w:szCs w:val="28"/>
        </w:rPr>
        <w:t xml:space="preserve">на </w:t>
      </w:r>
      <w:r w:rsidR="00D55646">
        <w:rPr>
          <w:rFonts w:ascii="Times New Roman" w:hAnsi="Times New Roman"/>
          <w:bCs/>
          <w:sz w:val="28"/>
          <w:szCs w:val="28"/>
        </w:rPr>
        <w:t xml:space="preserve">базе </w:t>
      </w:r>
      <w:r>
        <w:rPr>
          <w:rFonts w:ascii="Times New Roman" w:hAnsi="Times New Roman"/>
          <w:bCs/>
          <w:sz w:val="28"/>
          <w:szCs w:val="28"/>
        </w:rPr>
        <w:t xml:space="preserve">учебного лабораторного </w:t>
      </w:r>
      <w:r w:rsidRPr="00EF0350">
        <w:rPr>
          <w:rFonts w:ascii="Times New Roman" w:hAnsi="Times New Roman"/>
          <w:bCs/>
          <w:sz w:val="28"/>
          <w:szCs w:val="28"/>
        </w:rPr>
        <w:t>стенда. Лабораторный ст</w:t>
      </w:r>
      <w:r>
        <w:rPr>
          <w:rFonts w:ascii="Times New Roman" w:hAnsi="Times New Roman"/>
          <w:bCs/>
          <w:sz w:val="28"/>
          <w:szCs w:val="28"/>
        </w:rPr>
        <w:t>енд, построен</w:t>
      </w:r>
      <w:r w:rsidR="003E333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на </w:t>
      </w:r>
      <w:r w:rsidRPr="003E333F">
        <w:rPr>
          <w:rFonts w:ascii="Times New Roman" w:hAnsi="Times New Roman"/>
          <w:bCs/>
          <w:sz w:val="28"/>
          <w:szCs w:val="28"/>
        </w:rPr>
        <w:t>основе пр</w:t>
      </w:r>
      <w:r w:rsidRPr="003E333F">
        <w:rPr>
          <w:rFonts w:ascii="Times New Roman" w:hAnsi="Times New Roman"/>
          <w:bCs/>
          <w:sz w:val="28"/>
          <w:szCs w:val="28"/>
        </w:rPr>
        <w:t>о</w:t>
      </w:r>
      <w:r w:rsidRPr="003E333F">
        <w:rPr>
          <w:rFonts w:ascii="Times New Roman" w:hAnsi="Times New Roman"/>
          <w:bCs/>
          <w:sz w:val="28"/>
          <w:szCs w:val="28"/>
        </w:rPr>
        <w:t>граммируемого логического контроллера</w:t>
      </w:r>
      <w:r w:rsidR="003E333F" w:rsidRPr="003E333F">
        <w:rPr>
          <w:rFonts w:ascii="Times New Roman" w:hAnsi="Times New Roman"/>
          <w:bCs/>
          <w:sz w:val="28"/>
          <w:szCs w:val="28"/>
        </w:rPr>
        <w:t xml:space="preserve"> ПЛК150 и имитатора сушильной к</w:t>
      </w:r>
      <w:r w:rsidR="003E333F" w:rsidRPr="003E333F">
        <w:rPr>
          <w:rFonts w:ascii="Times New Roman" w:hAnsi="Times New Roman"/>
          <w:bCs/>
          <w:sz w:val="28"/>
          <w:szCs w:val="28"/>
        </w:rPr>
        <w:t>а</w:t>
      </w:r>
      <w:r w:rsidR="003E333F" w:rsidRPr="003E333F">
        <w:rPr>
          <w:rFonts w:ascii="Times New Roman" w:hAnsi="Times New Roman"/>
          <w:bCs/>
          <w:sz w:val="28"/>
          <w:szCs w:val="28"/>
        </w:rPr>
        <w:t>меры</w:t>
      </w:r>
      <w:r w:rsidR="003E333F">
        <w:rPr>
          <w:rFonts w:ascii="Times New Roman" w:hAnsi="Times New Roman"/>
          <w:bCs/>
          <w:sz w:val="28"/>
          <w:szCs w:val="28"/>
        </w:rPr>
        <w:t>.</w:t>
      </w:r>
      <w:r w:rsidRPr="003E333F">
        <w:rPr>
          <w:rFonts w:ascii="Times New Roman" w:hAnsi="Times New Roman"/>
          <w:bCs/>
          <w:sz w:val="28"/>
          <w:szCs w:val="28"/>
        </w:rPr>
        <w:t xml:space="preserve"> </w:t>
      </w:r>
      <w:r w:rsidR="003E333F" w:rsidRPr="003E333F">
        <w:rPr>
          <w:rFonts w:ascii="Times New Roman" w:hAnsi="Times New Roman"/>
          <w:bCs/>
          <w:sz w:val="28"/>
          <w:szCs w:val="28"/>
        </w:rPr>
        <w:t>Стенд п</w:t>
      </w:r>
      <w:r w:rsidRPr="003E333F">
        <w:rPr>
          <w:rFonts w:ascii="Times New Roman" w:hAnsi="Times New Roman"/>
          <w:bCs/>
          <w:sz w:val="28"/>
          <w:szCs w:val="28"/>
        </w:rPr>
        <w:t>редназначен для получения студентами</w:t>
      </w:r>
      <w:r w:rsidRPr="007F4D24">
        <w:rPr>
          <w:rFonts w:ascii="Times New Roman" w:hAnsi="Times New Roman"/>
          <w:sz w:val="28"/>
          <w:szCs w:val="28"/>
          <w:lang w:eastAsia="ar-SA"/>
        </w:rPr>
        <w:t xml:space="preserve"> практических навыков в использовании программируемых логических контроллеров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7F4D24">
        <w:rPr>
          <w:rFonts w:ascii="Times New Roman" w:hAnsi="Times New Roman"/>
          <w:sz w:val="28"/>
          <w:szCs w:val="28"/>
          <w:lang w:eastAsia="ar-SA"/>
        </w:rPr>
        <w:t>(ПЛК) с униве</w:t>
      </w:r>
      <w:r w:rsidRPr="007F4D24">
        <w:rPr>
          <w:rFonts w:ascii="Times New Roman" w:hAnsi="Times New Roman"/>
          <w:sz w:val="28"/>
          <w:szCs w:val="28"/>
          <w:lang w:eastAsia="ar-SA"/>
        </w:rPr>
        <w:t>р</w:t>
      </w:r>
      <w:r w:rsidRPr="007F4D24">
        <w:rPr>
          <w:rFonts w:ascii="Times New Roman" w:hAnsi="Times New Roman"/>
          <w:sz w:val="28"/>
          <w:szCs w:val="28"/>
          <w:lang w:eastAsia="ar-SA"/>
        </w:rPr>
        <w:t xml:space="preserve">сальной средой программирования </w:t>
      </w:r>
      <w:proofErr w:type="spellStart"/>
      <w:r w:rsidR="00D75993">
        <w:rPr>
          <w:rFonts w:ascii="Times New Roman" w:hAnsi="Times New Roman"/>
          <w:sz w:val="28"/>
          <w:szCs w:val="28"/>
          <w:lang w:val="en-US" w:eastAsia="ar-SA"/>
        </w:rPr>
        <w:t>CoDeSys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>, освоения</w:t>
      </w:r>
      <w:r w:rsidRPr="007F4D24">
        <w:rPr>
          <w:rFonts w:ascii="Times New Roman" w:hAnsi="Times New Roman"/>
          <w:sz w:val="28"/>
          <w:szCs w:val="28"/>
          <w:lang w:eastAsia="ar-SA"/>
        </w:rPr>
        <w:t xml:space="preserve"> способов подключения внешнего оборудования и создания программного алгоритма работы контро</w:t>
      </w:r>
      <w:r w:rsidRPr="007F4D24">
        <w:rPr>
          <w:rFonts w:ascii="Times New Roman" w:hAnsi="Times New Roman"/>
          <w:sz w:val="28"/>
          <w:szCs w:val="28"/>
          <w:lang w:eastAsia="ar-SA"/>
        </w:rPr>
        <w:t>л</w:t>
      </w:r>
      <w:r w:rsidRPr="007F4D24">
        <w:rPr>
          <w:rFonts w:ascii="Times New Roman" w:hAnsi="Times New Roman"/>
          <w:sz w:val="28"/>
          <w:szCs w:val="28"/>
          <w:lang w:eastAsia="ar-SA"/>
        </w:rPr>
        <w:t>лера для решения задач автоматического управления технологическим проце</w:t>
      </w:r>
      <w:r w:rsidRPr="007F4D24">
        <w:rPr>
          <w:rFonts w:ascii="Times New Roman" w:hAnsi="Times New Roman"/>
          <w:sz w:val="28"/>
          <w:szCs w:val="28"/>
          <w:lang w:eastAsia="ar-SA"/>
        </w:rPr>
        <w:t>с</w:t>
      </w:r>
      <w:r w:rsidRPr="007F4D24">
        <w:rPr>
          <w:rFonts w:ascii="Times New Roman" w:hAnsi="Times New Roman"/>
          <w:sz w:val="28"/>
          <w:szCs w:val="28"/>
          <w:lang w:eastAsia="ar-SA"/>
        </w:rPr>
        <w:t>сом и сбора данных.</w:t>
      </w:r>
    </w:p>
    <w:p w:rsidR="009354A8" w:rsidRPr="0034345A" w:rsidRDefault="009354A8" w:rsidP="009354A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45A">
        <w:rPr>
          <w:rFonts w:ascii="Times New Roman" w:hAnsi="Times New Roman" w:cs="Times New Roman"/>
          <w:sz w:val="28"/>
          <w:szCs w:val="28"/>
        </w:rPr>
        <w:t xml:space="preserve">Необходимость использования контроллеров назрела в начале </w:t>
      </w:r>
      <w:r w:rsidR="003E333F">
        <w:rPr>
          <w:rFonts w:ascii="Times New Roman" w:hAnsi="Times New Roman" w:cs="Times New Roman"/>
          <w:sz w:val="28"/>
          <w:szCs w:val="28"/>
        </w:rPr>
        <w:t>8</w:t>
      </w:r>
      <w:r w:rsidRPr="0034345A">
        <w:rPr>
          <w:rFonts w:ascii="Times New Roman" w:hAnsi="Times New Roman" w:cs="Times New Roman"/>
          <w:sz w:val="28"/>
          <w:szCs w:val="28"/>
        </w:rPr>
        <w:t xml:space="preserve">0-х. </w:t>
      </w:r>
      <w:r w:rsidR="003E333F">
        <w:rPr>
          <w:rFonts w:ascii="Times New Roman" w:hAnsi="Times New Roman" w:cs="Times New Roman"/>
          <w:sz w:val="28"/>
          <w:szCs w:val="28"/>
        </w:rPr>
        <w:t xml:space="preserve">Именно тогда </w:t>
      </w:r>
      <w:r w:rsidRPr="0034345A">
        <w:rPr>
          <w:rFonts w:ascii="Times New Roman" w:hAnsi="Times New Roman" w:cs="Times New Roman"/>
          <w:sz w:val="28"/>
          <w:szCs w:val="28"/>
        </w:rPr>
        <w:t>промышленность начала предъявлять высокие требования к э</w:t>
      </w:r>
      <w:r w:rsidRPr="0034345A">
        <w:rPr>
          <w:rFonts w:ascii="Times New Roman" w:hAnsi="Times New Roman" w:cs="Times New Roman"/>
          <w:sz w:val="28"/>
          <w:szCs w:val="28"/>
        </w:rPr>
        <w:t>ф</w:t>
      </w:r>
      <w:r w:rsidRPr="0034345A">
        <w:rPr>
          <w:rFonts w:ascii="Times New Roman" w:hAnsi="Times New Roman" w:cs="Times New Roman"/>
          <w:sz w:val="28"/>
          <w:szCs w:val="28"/>
        </w:rPr>
        <w:t>фективному использованию производственных мощностей, а существующие решения на основе релейно-контактных схем не могли обеспечить гибкое и э</w:t>
      </w:r>
      <w:r w:rsidRPr="0034345A">
        <w:rPr>
          <w:rFonts w:ascii="Times New Roman" w:hAnsi="Times New Roman" w:cs="Times New Roman"/>
          <w:sz w:val="28"/>
          <w:szCs w:val="28"/>
        </w:rPr>
        <w:t>ф</w:t>
      </w:r>
      <w:r w:rsidRPr="0034345A">
        <w:rPr>
          <w:rFonts w:ascii="Times New Roman" w:hAnsi="Times New Roman" w:cs="Times New Roman"/>
          <w:sz w:val="28"/>
          <w:szCs w:val="28"/>
        </w:rPr>
        <w:t>фективное управление технологическими процессами</w:t>
      </w:r>
      <w:r w:rsidR="003E333F">
        <w:rPr>
          <w:rFonts w:ascii="Times New Roman" w:hAnsi="Times New Roman" w:cs="Times New Roman"/>
          <w:sz w:val="28"/>
          <w:szCs w:val="28"/>
        </w:rPr>
        <w:t>.</w:t>
      </w:r>
      <w:r w:rsidRPr="0034345A">
        <w:rPr>
          <w:rFonts w:ascii="Times New Roman" w:hAnsi="Times New Roman" w:cs="Times New Roman"/>
          <w:sz w:val="28"/>
          <w:szCs w:val="28"/>
        </w:rPr>
        <w:t xml:space="preserve"> </w:t>
      </w:r>
      <w:r w:rsidR="003E333F">
        <w:rPr>
          <w:rFonts w:ascii="Times New Roman" w:hAnsi="Times New Roman" w:cs="Times New Roman"/>
          <w:sz w:val="28"/>
          <w:szCs w:val="28"/>
        </w:rPr>
        <w:t>И</w:t>
      </w:r>
      <w:r w:rsidRPr="0034345A">
        <w:rPr>
          <w:rFonts w:ascii="Times New Roman" w:hAnsi="Times New Roman" w:cs="Times New Roman"/>
          <w:sz w:val="28"/>
          <w:szCs w:val="28"/>
        </w:rPr>
        <w:t>зменение технологич</w:t>
      </w:r>
      <w:r w:rsidRPr="0034345A">
        <w:rPr>
          <w:rFonts w:ascii="Times New Roman" w:hAnsi="Times New Roman" w:cs="Times New Roman"/>
          <w:sz w:val="28"/>
          <w:szCs w:val="28"/>
        </w:rPr>
        <w:t>е</w:t>
      </w:r>
      <w:r w:rsidRPr="0034345A">
        <w:rPr>
          <w:rFonts w:ascii="Times New Roman" w:hAnsi="Times New Roman" w:cs="Times New Roman"/>
          <w:sz w:val="28"/>
          <w:szCs w:val="28"/>
        </w:rPr>
        <w:t>ских циклов требовало замены большого числа элементов управления и ко</w:t>
      </w:r>
      <w:r w:rsidRPr="0034345A">
        <w:rPr>
          <w:rFonts w:ascii="Times New Roman" w:hAnsi="Times New Roman" w:cs="Times New Roman"/>
          <w:sz w:val="28"/>
          <w:szCs w:val="28"/>
        </w:rPr>
        <w:t>н</w:t>
      </w:r>
      <w:r w:rsidRPr="0034345A">
        <w:rPr>
          <w:rFonts w:ascii="Times New Roman" w:hAnsi="Times New Roman" w:cs="Times New Roman"/>
          <w:sz w:val="28"/>
          <w:szCs w:val="28"/>
        </w:rPr>
        <w:t>троля. Создание промышленных контроллеров позволило объединить сотни р</w:t>
      </w:r>
      <w:r w:rsidRPr="0034345A">
        <w:rPr>
          <w:rFonts w:ascii="Times New Roman" w:hAnsi="Times New Roman" w:cs="Times New Roman"/>
          <w:sz w:val="28"/>
          <w:szCs w:val="28"/>
        </w:rPr>
        <w:t>е</w:t>
      </w:r>
      <w:r w:rsidRPr="0034345A">
        <w:rPr>
          <w:rFonts w:ascii="Times New Roman" w:hAnsi="Times New Roman" w:cs="Times New Roman"/>
          <w:sz w:val="28"/>
          <w:szCs w:val="28"/>
        </w:rPr>
        <w:t>ле, таймер</w:t>
      </w:r>
      <w:r w:rsidR="003E333F">
        <w:rPr>
          <w:rFonts w:ascii="Times New Roman" w:hAnsi="Times New Roman" w:cs="Times New Roman"/>
          <w:sz w:val="28"/>
          <w:szCs w:val="28"/>
        </w:rPr>
        <w:t>ы</w:t>
      </w:r>
      <w:r w:rsidRPr="0034345A">
        <w:rPr>
          <w:rFonts w:ascii="Times New Roman" w:hAnsi="Times New Roman" w:cs="Times New Roman"/>
          <w:sz w:val="28"/>
          <w:szCs w:val="28"/>
        </w:rPr>
        <w:t>, счетчик</w:t>
      </w:r>
      <w:r w:rsidR="003E333F">
        <w:rPr>
          <w:rFonts w:ascii="Times New Roman" w:hAnsi="Times New Roman" w:cs="Times New Roman"/>
          <w:sz w:val="28"/>
          <w:szCs w:val="28"/>
        </w:rPr>
        <w:t xml:space="preserve">и </w:t>
      </w:r>
      <w:r w:rsidRPr="0034345A">
        <w:rPr>
          <w:rFonts w:ascii="Times New Roman" w:hAnsi="Times New Roman" w:cs="Times New Roman"/>
          <w:sz w:val="28"/>
          <w:szCs w:val="28"/>
        </w:rPr>
        <w:t xml:space="preserve">в единый и компактный модуль. </w:t>
      </w:r>
    </w:p>
    <w:p w:rsidR="009354A8" w:rsidRPr="0034345A" w:rsidRDefault="009354A8" w:rsidP="009354A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45A">
        <w:rPr>
          <w:rFonts w:ascii="Times New Roman" w:hAnsi="Times New Roman" w:cs="Times New Roman"/>
          <w:sz w:val="28"/>
          <w:szCs w:val="28"/>
        </w:rPr>
        <w:t>Современные объекты управления характеризуются: большим числом контролируемых параметров системы, управляемых органов и механизмов.</w:t>
      </w:r>
    </w:p>
    <w:p w:rsidR="009354A8" w:rsidRDefault="009354A8" w:rsidP="009354A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45A">
        <w:rPr>
          <w:rFonts w:ascii="Times New Roman" w:hAnsi="Times New Roman" w:cs="Times New Roman"/>
          <w:sz w:val="28"/>
          <w:szCs w:val="28"/>
        </w:rPr>
        <w:t>Управление такими объектами осуществляется автоматизированными с</w:t>
      </w:r>
      <w:r w:rsidRPr="0034345A">
        <w:rPr>
          <w:rFonts w:ascii="Times New Roman" w:hAnsi="Times New Roman" w:cs="Times New Roman"/>
          <w:sz w:val="28"/>
          <w:szCs w:val="28"/>
        </w:rPr>
        <w:t>и</w:t>
      </w:r>
      <w:r w:rsidRPr="0034345A">
        <w:rPr>
          <w:rFonts w:ascii="Times New Roman" w:hAnsi="Times New Roman" w:cs="Times New Roman"/>
          <w:sz w:val="28"/>
          <w:szCs w:val="28"/>
        </w:rPr>
        <w:t>стемами управления технологическими процессами (АСУ ТП) с применением средств автоматики и телемеханики совместно с вычислительными комплекс</w:t>
      </w:r>
      <w:r w:rsidRPr="0034345A">
        <w:rPr>
          <w:rFonts w:ascii="Times New Roman" w:hAnsi="Times New Roman" w:cs="Times New Roman"/>
          <w:sz w:val="28"/>
          <w:szCs w:val="28"/>
        </w:rPr>
        <w:t>а</w:t>
      </w:r>
      <w:r w:rsidRPr="0034345A">
        <w:rPr>
          <w:rFonts w:ascii="Times New Roman" w:hAnsi="Times New Roman" w:cs="Times New Roman"/>
          <w:sz w:val="28"/>
          <w:szCs w:val="28"/>
        </w:rPr>
        <w:t xml:space="preserve">ми. </w:t>
      </w:r>
    </w:p>
    <w:p w:rsidR="009354A8" w:rsidRDefault="009354A8" w:rsidP="009354A8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41116">
        <w:rPr>
          <w:rFonts w:ascii="Times New Roman" w:hAnsi="Times New Roman"/>
          <w:bCs/>
          <w:sz w:val="28"/>
          <w:szCs w:val="28"/>
        </w:rPr>
        <w:t>Основной упор в проекте делается на описание среднего уровня системы, уровня контроллеров. Приводится описание приме</w:t>
      </w:r>
      <w:r>
        <w:rPr>
          <w:rFonts w:ascii="Times New Roman" w:hAnsi="Times New Roman"/>
          <w:bCs/>
          <w:sz w:val="28"/>
          <w:szCs w:val="28"/>
        </w:rPr>
        <w:t>ненного оборудования ко</w:t>
      </w:r>
      <w:r>
        <w:rPr>
          <w:rFonts w:ascii="Times New Roman" w:hAnsi="Times New Roman"/>
          <w:bCs/>
          <w:sz w:val="28"/>
          <w:szCs w:val="28"/>
        </w:rPr>
        <w:t>м</w:t>
      </w:r>
      <w:r>
        <w:rPr>
          <w:rFonts w:ascii="Times New Roman" w:hAnsi="Times New Roman"/>
          <w:bCs/>
          <w:sz w:val="28"/>
          <w:szCs w:val="28"/>
        </w:rPr>
        <w:t>плекса «ОВЕН»</w:t>
      </w:r>
      <w:r w:rsidRPr="00C41116">
        <w:rPr>
          <w:rFonts w:ascii="Times New Roman" w:hAnsi="Times New Roman"/>
          <w:bCs/>
          <w:sz w:val="28"/>
          <w:szCs w:val="28"/>
        </w:rPr>
        <w:t>, с помощью которого реализуется данный уровень, и пр</w:t>
      </w:r>
      <w:r w:rsidRPr="00C41116">
        <w:rPr>
          <w:rFonts w:ascii="Times New Roman" w:hAnsi="Times New Roman"/>
          <w:bCs/>
          <w:sz w:val="28"/>
          <w:szCs w:val="28"/>
        </w:rPr>
        <w:t>о</w:t>
      </w:r>
      <w:r w:rsidRPr="00C41116">
        <w:rPr>
          <w:rFonts w:ascii="Times New Roman" w:hAnsi="Times New Roman"/>
          <w:bCs/>
          <w:sz w:val="28"/>
          <w:szCs w:val="28"/>
        </w:rPr>
        <w:t>граммного обеспечения для кон</w:t>
      </w:r>
      <w:r>
        <w:rPr>
          <w:rFonts w:ascii="Times New Roman" w:hAnsi="Times New Roman"/>
          <w:bCs/>
          <w:sz w:val="28"/>
          <w:szCs w:val="28"/>
        </w:rPr>
        <w:t>фигурации и отладки контроллеров</w:t>
      </w:r>
      <w:r w:rsidRPr="00C41116">
        <w:rPr>
          <w:rFonts w:ascii="Times New Roman" w:hAnsi="Times New Roman"/>
          <w:bCs/>
          <w:sz w:val="28"/>
          <w:szCs w:val="28"/>
        </w:rPr>
        <w:t>.</w:t>
      </w:r>
    </w:p>
    <w:p w:rsidR="009354A8" w:rsidRPr="0067798B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Объектом исследования </w:t>
      </w:r>
      <w:r w:rsidRPr="00507813"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>лабораторный стенд с программиру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мым логическим контрол</w:t>
      </w:r>
      <w:r w:rsidR="00A40929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ером ПЛК150</w:t>
      </w:r>
      <w:r w:rsidRPr="00507813">
        <w:rPr>
          <w:rFonts w:ascii="Times New Roman" w:hAnsi="Times New Roman" w:cs="Times New Roman"/>
          <w:sz w:val="28"/>
          <w:szCs w:val="28"/>
        </w:rPr>
        <w:t>.</w:t>
      </w:r>
    </w:p>
    <w:p w:rsidR="009354A8" w:rsidRPr="00E33E43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98B">
        <w:rPr>
          <w:rFonts w:ascii="Times New Roman" w:hAnsi="Times New Roman" w:cs="Times New Roman"/>
          <w:sz w:val="28"/>
          <w:szCs w:val="28"/>
        </w:rPr>
        <w:t>Предметом исследования работы является</w:t>
      </w:r>
      <w:r>
        <w:rPr>
          <w:rFonts w:ascii="Times New Roman" w:hAnsi="Times New Roman" w:cs="Times New Roman"/>
          <w:sz w:val="28"/>
          <w:szCs w:val="28"/>
        </w:rPr>
        <w:t xml:space="preserve"> среда программирования </w:t>
      </w:r>
      <w:proofErr w:type="spellStart"/>
      <w:r w:rsidR="00D75993"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 w:rsidRPr="00B307F4">
        <w:rPr>
          <w:rFonts w:ascii="Times New Roman" w:hAnsi="Times New Roman" w:cs="Times New Roman"/>
          <w:sz w:val="28"/>
          <w:szCs w:val="28"/>
        </w:rPr>
        <w:t xml:space="preserve"> 2.3</w:t>
      </w:r>
      <w:r w:rsidR="00A40929">
        <w:rPr>
          <w:rFonts w:ascii="Times New Roman" w:hAnsi="Times New Roman" w:cs="Times New Roman"/>
          <w:sz w:val="28"/>
          <w:szCs w:val="28"/>
        </w:rPr>
        <w:t>.</w:t>
      </w:r>
    </w:p>
    <w:p w:rsidR="009354A8" w:rsidRDefault="009354A8" w:rsidP="009354A8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работы – разработка и настройка программы для автоматизирова</w:t>
      </w:r>
      <w:r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bCs/>
          <w:sz w:val="28"/>
          <w:szCs w:val="28"/>
        </w:rPr>
        <w:t xml:space="preserve">ной системой работы сушильной камеры на базе </w:t>
      </w:r>
      <w:r w:rsidR="00A40929" w:rsidRPr="00927B6D">
        <w:rPr>
          <w:rFonts w:ascii="Times New Roman" w:hAnsi="Times New Roman"/>
          <w:bCs/>
          <w:sz w:val="28"/>
          <w:szCs w:val="28"/>
        </w:rPr>
        <w:t>технических</w:t>
      </w:r>
      <w:r w:rsidR="00A4092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средств фирмы «ОВЕН».</w:t>
      </w:r>
    </w:p>
    <w:p w:rsidR="009354A8" w:rsidRPr="00E327B0" w:rsidRDefault="009354A8" w:rsidP="009354A8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327B0">
        <w:rPr>
          <w:rFonts w:ascii="Times New Roman" w:hAnsi="Times New Roman"/>
          <w:bCs/>
          <w:sz w:val="28"/>
          <w:szCs w:val="28"/>
        </w:rPr>
        <w:t>Для достижения цели решаются задачи:</w:t>
      </w:r>
    </w:p>
    <w:p w:rsidR="009354A8" w:rsidRPr="00E327B0" w:rsidRDefault="009354A8" w:rsidP="00DE7CFB">
      <w:pPr>
        <w:numPr>
          <w:ilvl w:val="0"/>
          <w:numId w:val="2"/>
        </w:numPr>
        <w:overflowPunct/>
        <w:autoSpaceDE/>
        <w:spacing w:line="360" w:lineRule="auto"/>
        <w:jc w:val="both"/>
        <w:textAlignment w:val="auto"/>
        <w:rPr>
          <w:rFonts w:ascii="Times New Roman" w:hAnsi="Times New Roman"/>
          <w:bCs/>
          <w:sz w:val="28"/>
          <w:szCs w:val="28"/>
        </w:rPr>
      </w:pPr>
      <w:r w:rsidRPr="00E327B0">
        <w:rPr>
          <w:rFonts w:ascii="Times New Roman" w:hAnsi="Times New Roman"/>
          <w:bCs/>
          <w:sz w:val="28"/>
          <w:szCs w:val="28"/>
        </w:rPr>
        <w:t>Изуче</w:t>
      </w:r>
      <w:r w:rsidR="00927B6D">
        <w:rPr>
          <w:rFonts w:ascii="Times New Roman" w:hAnsi="Times New Roman"/>
          <w:bCs/>
          <w:sz w:val="28"/>
          <w:szCs w:val="28"/>
        </w:rPr>
        <w:t xml:space="preserve">ние руководства по эксплуатации </w:t>
      </w:r>
      <w:r w:rsidRPr="00E327B0">
        <w:rPr>
          <w:rFonts w:ascii="Times New Roman" w:hAnsi="Times New Roman"/>
          <w:bCs/>
          <w:sz w:val="28"/>
          <w:szCs w:val="28"/>
        </w:rPr>
        <w:t>программируемого логич</w:t>
      </w:r>
      <w:r w:rsidRPr="00E327B0">
        <w:rPr>
          <w:rFonts w:ascii="Times New Roman" w:hAnsi="Times New Roman"/>
          <w:bCs/>
          <w:sz w:val="28"/>
          <w:szCs w:val="28"/>
        </w:rPr>
        <w:t>е</w:t>
      </w:r>
      <w:r w:rsidRPr="00E327B0">
        <w:rPr>
          <w:rFonts w:ascii="Times New Roman" w:hAnsi="Times New Roman"/>
          <w:bCs/>
          <w:sz w:val="28"/>
          <w:szCs w:val="28"/>
        </w:rPr>
        <w:t>ского контроллера ПЛК150 фирмы «ОВЕН»;</w:t>
      </w:r>
    </w:p>
    <w:p w:rsidR="009354A8" w:rsidRPr="00E327B0" w:rsidRDefault="009354A8" w:rsidP="00DE7CFB">
      <w:pPr>
        <w:numPr>
          <w:ilvl w:val="0"/>
          <w:numId w:val="2"/>
        </w:numPr>
        <w:overflowPunct/>
        <w:autoSpaceDE/>
        <w:spacing w:line="360" w:lineRule="auto"/>
        <w:jc w:val="both"/>
        <w:textAlignment w:val="auto"/>
        <w:rPr>
          <w:rFonts w:ascii="Times New Roman" w:hAnsi="Times New Roman"/>
          <w:bCs/>
          <w:sz w:val="28"/>
          <w:szCs w:val="28"/>
        </w:rPr>
      </w:pPr>
      <w:r w:rsidRPr="00E327B0">
        <w:rPr>
          <w:rFonts w:ascii="Times New Roman" w:hAnsi="Times New Roman"/>
          <w:bCs/>
          <w:sz w:val="28"/>
          <w:szCs w:val="28"/>
        </w:rPr>
        <w:t>Изучение лабораторного стенда на базе сушильной камеры;</w:t>
      </w:r>
    </w:p>
    <w:p w:rsidR="00A40929" w:rsidRPr="00E327B0" w:rsidRDefault="00A40929" w:rsidP="00DE7CFB">
      <w:pPr>
        <w:numPr>
          <w:ilvl w:val="0"/>
          <w:numId w:val="2"/>
        </w:numPr>
        <w:overflowPunct/>
        <w:autoSpaceDE/>
        <w:spacing w:line="360" w:lineRule="auto"/>
        <w:jc w:val="both"/>
        <w:textAlignment w:val="auto"/>
        <w:rPr>
          <w:rFonts w:ascii="Times New Roman" w:hAnsi="Times New Roman"/>
          <w:bCs/>
          <w:sz w:val="28"/>
          <w:szCs w:val="28"/>
        </w:rPr>
      </w:pPr>
      <w:r w:rsidRPr="00E327B0">
        <w:rPr>
          <w:rFonts w:ascii="Times New Roman" w:hAnsi="Times New Roman"/>
          <w:bCs/>
          <w:sz w:val="28"/>
          <w:szCs w:val="28"/>
        </w:rPr>
        <w:t>Разработка структурной схемы стенда;</w:t>
      </w:r>
    </w:p>
    <w:p w:rsidR="009354A8" w:rsidRPr="00E327B0" w:rsidRDefault="009354A8" w:rsidP="00DE7CFB">
      <w:pPr>
        <w:numPr>
          <w:ilvl w:val="0"/>
          <w:numId w:val="2"/>
        </w:numPr>
        <w:overflowPunct/>
        <w:autoSpaceDE/>
        <w:spacing w:line="360" w:lineRule="auto"/>
        <w:jc w:val="both"/>
        <w:textAlignment w:val="auto"/>
        <w:rPr>
          <w:rFonts w:ascii="Times New Roman" w:hAnsi="Times New Roman"/>
          <w:bCs/>
          <w:sz w:val="28"/>
          <w:szCs w:val="28"/>
        </w:rPr>
      </w:pPr>
      <w:r w:rsidRPr="00E327B0">
        <w:rPr>
          <w:rFonts w:ascii="Times New Roman" w:hAnsi="Times New Roman"/>
          <w:bCs/>
          <w:sz w:val="28"/>
          <w:szCs w:val="28"/>
        </w:rPr>
        <w:t>Определение технических средств, необходимых для создания АСУ ТП;</w:t>
      </w:r>
    </w:p>
    <w:p w:rsidR="009354A8" w:rsidRPr="00E327B0" w:rsidRDefault="009354A8" w:rsidP="00DE7CFB">
      <w:pPr>
        <w:numPr>
          <w:ilvl w:val="0"/>
          <w:numId w:val="2"/>
        </w:numPr>
        <w:overflowPunct/>
        <w:autoSpaceDE/>
        <w:spacing w:line="360" w:lineRule="auto"/>
        <w:jc w:val="both"/>
        <w:textAlignment w:val="auto"/>
        <w:rPr>
          <w:rFonts w:ascii="Times New Roman" w:hAnsi="Times New Roman"/>
          <w:bCs/>
          <w:sz w:val="28"/>
          <w:szCs w:val="28"/>
        </w:rPr>
      </w:pPr>
      <w:r w:rsidRPr="00E327B0">
        <w:rPr>
          <w:rFonts w:ascii="Times New Roman" w:hAnsi="Times New Roman"/>
          <w:bCs/>
          <w:sz w:val="28"/>
          <w:szCs w:val="28"/>
        </w:rPr>
        <w:t xml:space="preserve">Изучение по настройке и программированию </w:t>
      </w:r>
      <w:r w:rsidR="005D78FB">
        <w:rPr>
          <w:rFonts w:ascii="Times New Roman" w:hAnsi="Times New Roman"/>
          <w:bCs/>
          <w:sz w:val="28"/>
          <w:szCs w:val="28"/>
        </w:rPr>
        <w:t>ПЛК150</w:t>
      </w:r>
      <w:r w:rsidRPr="00E327B0">
        <w:rPr>
          <w:rFonts w:ascii="Times New Roman" w:hAnsi="Times New Roman"/>
          <w:bCs/>
          <w:sz w:val="28"/>
          <w:szCs w:val="28"/>
        </w:rPr>
        <w:t>;</w:t>
      </w:r>
    </w:p>
    <w:p w:rsidR="009354A8" w:rsidRPr="00E327B0" w:rsidRDefault="009354A8" w:rsidP="00DE7CFB">
      <w:pPr>
        <w:numPr>
          <w:ilvl w:val="0"/>
          <w:numId w:val="2"/>
        </w:numPr>
        <w:overflowPunct/>
        <w:autoSpaceDE/>
        <w:spacing w:line="360" w:lineRule="auto"/>
        <w:jc w:val="both"/>
        <w:textAlignment w:val="auto"/>
        <w:rPr>
          <w:rFonts w:ascii="Times New Roman" w:hAnsi="Times New Roman"/>
          <w:bCs/>
          <w:sz w:val="28"/>
          <w:szCs w:val="28"/>
        </w:rPr>
      </w:pPr>
      <w:r w:rsidRPr="00E327B0">
        <w:rPr>
          <w:rFonts w:ascii="Times New Roman" w:hAnsi="Times New Roman"/>
          <w:bCs/>
          <w:sz w:val="28"/>
          <w:szCs w:val="28"/>
        </w:rPr>
        <w:t xml:space="preserve">Изучение среды программирования </w:t>
      </w:r>
      <w:proofErr w:type="spellStart"/>
      <w:r w:rsidR="00D75993">
        <w:rPr>
          <w:rFonts w:ascii="Times New Roman" w:hAnsi="Times New Roman"/>
          <w:bCs/>
          <w:sz w:val="28"/>
          <w:szCs w:val="28"/>
          <w:lang w:val="en-US"/>
        </w:rPr>
        <w:t>CoDeSys</w:t>
      </w:r>
      <w:proofErr w:type="spellEnd"/>
      <w:r w:rsidRPr="00E327B0">
        <w:rPr>
          <w:rFonts w:ascii="Times New Roman" w:hAnsi="Times New Roman"/>
          <w:bCs/>
          <w:sz w:val="28"/>
          <w:szCs w:val="28"/>
          <w:lang w:val="en-US"/>
        </w:rPr>
        <w:t xml:space="preserve"> 2.3</w:t>
      </w:r>
      <w:r w:rsidRPr="00E327B0">
        <w:rPr>
          <w:rFonts w:ascii="Times New Roman" w:hAnsi="Times New Roman"/>
          <w:bCs/>
          <w:sz w:val="28"/>
          <w:szCs w:val="28"/>
        </w:rPr>
        <w:t>;</w:t>
      </w:r>
    </w:p>
    <w:p w:rsidR="009354A8" w:rsidRDefault="009354A8" w:rsidP="00DE7CFB">
      <w:pPr>
        <w:numPr>
          <w:ilvl w:val="0"/>
          <w:numId w:val="2"/>
        </w:numPr>
        <w:overflowPunct/>
        <w:autoSpaceDE/>
        <w:spacing w:line="360" w:lineRule="auto"/>
        <w:jc w:val="both"/>
        <w:textAlignment w:val="auto"/>
        <w:rPr>
          <w:rFonts w:ascii="Times New Roman" w:hAnsi="Times New Roman"/>
          <w:bCs/>
          <w:sz w:val="28"/>
          <w:szCs w:val="28"/>
        </w:rPr>
      </w:pPr>
      <w:r w:rsidRPr="00C9026A">
        <w:rPr>
          <w:rFonts w:ascii="Times New Roman" w:hAnsi="Times New Roman"/>
          <w:bCs/>
          <w:sz w:val="28"/>
          <w:szCs w:val="28"/>
        </w:rPr>
        <w:t xml:space="preserve">Разработка программы на языке </w:t>
      </w:r>
      <w:r w:rsidRPr="00C9026A">
        <w:rPr>
          <w:rFonts w:ascii="Times New Roman" w:hAnsi="Times New Roman"/>
          <w:bCs/>
          <w:sz w:val="28"/>
          <w:szCs w:val="28"/>
          <w:lang w:val="en-US"/>
        </w:rPr>
        <w:t>CFC</w:t>
      </w:r>
      <w:r w:rsidRPr="00C9026A">
        <w:rPr>
          <w:rFonts w:ascii="Times New Roman" w:hAnsi="Times New Roman"/>
          <w:bCs/>
          <w:sz w:val="28"/>
          <w:szCs w:val="28"/>
        </w:rPr>
        <w:t xml:space="preserve"> в </w:t>
      </w:r>
      <w:r w:rsidR="00A40929">
        <w:rPr>
          <w:rFonts w:ascii="Times New Roman" w:hAnsi="Times New Roman"/>
          <w:bCs/>
          <w:sz w:val="28"/>
          <w:szCs w:val="28"/>
        </w:rPr>
        <w:t xml:space="preserve">среде </w:t>
      </w:r>
      <w:proofErr w:type="spellStart"/>
      <w:r w:rsidR="00D75993">
        <w:rPr>
          <w:rFonts w:ascii="Times New Roman" w:hAnsi="Times New Roman"/>
          <w:bCs/>
          <w:sz w:val="28"/>
          <w:szCs w:val="28"/>
          <w:lang w:val="en-US"/>
        </w:rPr>
        <w:t>CoDeSys</w:t>
      </w:r>
      <w:proofErr w:type="spellEnd"/>
      <w:r w:rsidRPr="00C9026A">
        <w:rPr>
          <w:rFonts w:ascii="Times New Roman" w:hAnsi="Times New Roman"/>
          <w:bCs/>
          <w:sz w:val="28"/>
          <w:szCs w:val="28"/>
        </w:rPr>
        <w:t>;</w:t>
      </w:r>
    </w:p>
    <w:p w:rsidR="009354A8" w:rsidRPr="00C9026A" w:rsidRDefault="009354A8" w:rsidP="00DE7CFB">
      <w:pPr>
        <w:numPr>
          <w:ilvl w:val="0"/>
          <w:numId w:val="2"/>
        </w:numPr>
        <w:overflowPunct/>
        <w:autoSpaceDE/>
        <w:spacing w:line="360" w:lineRule="auto"/>
        <w:jc w:val="both"/>
        <w:textAlignment w:val="auto"/>
        <w:rPr>
          <w:rFonts w:ascii="Times New Roman" w:hAnsi="Times New Roman"/>
          <w:bCs/>
          <w:sz w:val="28"/>
          <w:szCs w:val="28"/>
        </w:rPr>
      </w:pPr>
      <w:r w:rsidRPr="00C9026A">
        <w:rPr>
          <w:rFonts w:ascii="Times New Roman" w:hAnsi="Times New Roman"/>
          <w:bCs/>
          <w:sz w:val="28"/>
          <w:szCs w:val="28"/>
        </w:rPr>
        <w:t>Разработка системы мониторинга на базе системы визуализации</w:t>
      </w:r>
      <w:r w:rsidR="00A40929">
        <w:rPr>
          <w:rFonts w:ascii="Times New Roman" w:hAnsi="Times New Roman"/>
          <w:bCs/>
          <w:sz w:val="28"/>
          <w:szCs w:val="28"/>
        </w:rPr>
        <w:t>.</w:t>
      </w:r>
    </w:p>
    <w:p w:rsidR="009354A8" w:rsidRPr="0067798B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98B">
        <w:rPr>
          <w:rFonts w:ascii="Times New Roman" w:hAnsi="Times New Roman" w:cs="Times New Roman"/>
          <w:sz w:val="28"/>
          <w:szCs w:val="28"/>
        </w:rPr>
        <w:t>Практическая значимость данной работы состоит в том, что</w:t>
      </w:r>
      <w:r w:rsidR="00AD119C">
        <w:rPr>
          <w:rFonts w:ascii="Times New Roman" w:hAnsi="Times New Roman" w:cs="Times New Roman"/>
          <w:sz w:val="28"/>
          <w:szCs w:val="28"/>
        </w:rPr>
        <w:t xml:space="preserve"> её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98B">
        <w:rPr>
          <w:rFonts w:ascii="Times New Roman" w:hAnsi="Times New Roman" w:cs="Times New Roman"/>
          <w:sz w:val="28"/>
          <w:szCs w:val="28"/>
        </w:rPr>
        <w:t>результаты могут быть использованы при разработке автоматизированных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98B">
        <w:rPr>
          <w:rFonts w:ascii="Times New Roman" w:hAnsi="Times New Roman" w:cs="Times New Roman"/>
          <w:sz w:val="28"/>
          <w:szCs w:val="28"/>
        </w:rPr>
        <w:t>систем управл</w:t>
      </w:r>
      <w:r w:rsidRPr="0067798B">
        <w:rPr>
          <w:rFonts w:ascii="Times New Roman" w:hAnsi="Times New Roman" w:cs="Times New Roman"/>
          <w:sz w:val="28"/>
          <w:szCs w:val="28"/>
        </w:rPr>
        <w:t>е</w:t>
      </w:r>
      <w:r w:rsidRPr="0067798B">
        <w:rPr>
          <w:rFonts w:ascii="Times New Roman" w:hAnsi="Times New Roman" w:cs="Times New Roman"/>
          <w:sz w:val="28"/>
          <w:szCs w:val="28"/>
        </w:rPr>
        <w:t xml:space="preserve">ния для других объектов, а также </w:t>
      </w:r>
      <w:r w:rsidR="00A40929" w:rsidRPr="00927B6D">
        <w:rPr>
          <w:rFonts w:ascii="Times New Roman" w:hAnsi="Times New Roman" w:cs="Times New Roman"/>
          <w:sz w:val="28"/>
          <w:szCs w:val="28"/>
        </w:rPr>
        <w:t xml:space="preserve">в учебном процессе </w:t>
      </w:r>
      <w:proofErr w:type="gramStart"/>
      <w:r w:rsidR="00A40929" w:rsidRPr="00927B6D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A40929">
        <w:rPr>
          <w:rFonts w:ascii="Times New Roman" w:hAnsi="Times New Roman" w:cs="Times New Roman"/>
          <w:sz w:val="28"/>
          <w:szCs w:val="28"/>
        </w:rPr>
        <w:t xml:space="preserve"> </w:t>
      </w:r>
      <w:r w:rsidRPr="0067798B">
        <w:rPr>
          <w:rFonts w:ascii="Times New Roman" w:hAnsi="Times New Roman" w:cs="Times New Roman"/>
          <w:sz w:val="28"/>
          <w:szCs w:val="28"/>
        </w:rPr>
        <w:t>проведения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98B">
        <w:rPr>
          <w:rFonts w:ascii="Times New Roman" w:hAnsi="Times New Roman" w:cs="Times New Roman"/>
          <w:sz w:val="28"/>
          <w:szCs w:val="28"/>
        </w:rPr>
        <w:t>лабор</w:t>
      </w:r>
      <w:r w:rsidRPr="0067798B">
        <w:rPr>
          <w:rFonts w:ascii="Times New Roman" w:hAnsi="Times New Roman" w:cs="Times New Roman"/>
          <w:sz w:val="28"/>
          <w:szCs w:val="28"/>
        </w:rPr>
        <w:t>а</w:t>
      </w:r>
      <w:r w:rsidRPr="0067798B">
        <w:rPr>
          <w:rFonts w:ascii="Times New Roman" w:hAnsi="Times New Roman" w:cs="Times New Roman"/>
          <w:sz w:val="28"/>
          <w:szCs w:val="28"/>
        </w:rPr>
        <w:t>торных работ.</w:t>
      </w:r>
    </w:p>
    <w:p w:rsidR="009354A8" w:rsidRP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98B">
        <w:rPr>
          <w:rFonts w:ascii="Times New Roman" w:hAnsi="Times New Roman" w:cs="Times New Roman"/>
          <w:sz w:val="28"/>
          <w:szCs w:val="28"/>
        </w:rPr>
        <w:t>В данной работе были применены следующие методы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98B">
        <w:rPr>
          <w:rFonts w:ascii="Times New Roman" w:hAnsi="Times New Roman" w:cs="Times New Roman"/>
          <w:sz w:val="28"/>
          <w:szCs w:val="28"/>
        </w:rPr>
        <w:t>ан</w:t>
      </w:r>
      <w:r w:rsidRPr="0067798B">
        <w:rPr>
          <w:rFonts w:ascii="Times New Roman" w:hAnsi="Times New Roman" w:cs="Times New Roman"/>
          <w:sz w:val="28"/>
          <w:szCs w:val="28"/>
        </w:rPr>
        <w:t>а</w:t>
      </w:r>
      <w:r w:rsidRPr="0067798B">
        <w:rPr>
          <w:rFonts w:ascii="Times New Roman" w:hAnsi="Times New Roman" w:cs="Times New Roman"/>
          <w:sz w:val="28"/>
          <w:szCs w:val="28"/>
        </w:rPr>
        <w:t>лиз и обобщение документов, сбор и сопоставление данных,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798B">
        <w:rPr>
          <w:rFonts w:ascii="Times New Roman" w:hAnsi="Times New Roman" w:cs="Times New Roman"/>
          <w:sz w:val="28"/>
          <w:szCs w:val="28"/>
        </w:rPr>
        <w:t>теоретическое м</w:t>
      </w:r>
      <w:r w:rsidRPr="0067798B">
        <w:rPr>
          <w:rFonts w:ascii="Times New Roman" w:hAnsi="Times New Roman" w:cs="Times New Roman"/>
          <w:sz w:val="28"/>
          <w:szCs w:val="28"/>
        </w:rPr>
        <w:t>о</w:t>
      </w:r>
      <w:r w:rsidRPr="0067798B">
        <w:rPr>
          <w:rFonts w:ascii="Times New Roman" w:hAnsi="Times New Roman" w:cs="Times New Roman"/>
          <w:sz w:val="28"/>
          <w:szCs w:val="28"/>
        </w:rPr>
        <w:t>делирование.</w:t>
      </w:r>
    </w:p>
    <w:p w:rsidR="00A40929" w:rsidRDefault="00A40929">
      <w:pPr>
        <w:overflowPunct/>
        <w:autoSpaceDE/>
        <w:spacing w:after="200" w:line="276" w:lineRule="auto"/>
        <w:textAlignment w:val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354A8" w:rsidRPr="00EC3974" w:rsidRDefault="009354A8" w:rsidP="00882768">
      <w:pPr>
        <w:pStyle w:val="af"/>
        <w:autoSpaceDE w:val="0"/>
        <w:autoSpaceDN w:val="0"/>
        <w:adjustRightInd w:val="0"/>
        <w:spacing w:line="360" w:lineRule="auto"/>
        <w:ind w:left="709" w:hanging="567"/>
        <w:jc w:val="center"/>
        <w:rPr>
          <w:b/>
          <w:bCs/>
          <w:sz w:val="28"/>
          <w:szCs w:val="28"/>
        </w:rPr>
      </w:pPr>
      <w:r w:rsidRPr="00927B6D">
        <w:rPr>
          <w:b/>
          <w:bCs/>
          <w:sz w:val="28"/>
          <w:szCs w:val="28"/>
        </w:rPr>
        <w:lastRenderedPageBreak/>
        <w:t>1. Описание технических средств автоматизации учебного стенда</w:t>
      </w:r>
    </w:p>
    <w:p w:rsidR="009354A8" w:rsidRPr="00A40929" w:rsidRDefault="00A40929" w:rsidP="00882768">
      <w:pPr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1.1.</w:t>
      </w:r>
      <w:r>
        <w:rPr>
          <w:rFonts w:ascii="Times New Roman" w:hAnsi="Times New Roman"/>
          <w:b/>
          <w:bCs/>
          <w:sz w:val="28"/>
          <w:szCs w:val="28"/>
        </w:rPr>
        <w:tab/>
      </w:r>
      <w:r w:rsidR="009354A8" w:rsidRPr="00A40929">
        <w:rPr>
          <w:rFonts w:ascii="Times New Roman" w:hAnsi="Times New Roman"/>
          <w:b/>
          <w:bCs/>
          <w:sz w:val="28"/>
          <w:szCs w:val="28"/>
        </w:rPr>
        <w:t>Цели создания АСУ ТП</w:t>
      </w:r>
    </w:p>
    <w:p w:rsidR="009354A8" w:rsidRDefault="009354A8" w:rsidP="009354A8">
      <w:pPr>
        <w:spacing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34345A">
        <w:rPr>
          <w:rFonts w:ascii="Times New Roman" w:eastAsia="Calibri" w:hAnsi="Times New Roman"/>
          <w:noProof/>
          <w:sz w:val="28"/>
          <w:szCs w:val="28"/>
        </w:rPr>
        <w:t>Спроектировать автоматизированную систему управления технологическим процессом для</w:t>
      </w:r>
      <w:r>
        <w:rPr>
          <w:rFonts w:ascii="Times New Roman" w:eastAsia="Calibri" w:hAnsi="Times New Roman"/>
          <w:noProof/>
          <w:sz w:val="28"/>
          <w:szCs w:val="28"/>
        </w:rPr>
        <w:t xml:space="preserve"> </w:t>
      </w:r>
      <w:r w:rsidRPr="0034345A">
        <w:rPr>
          <w:rFonts w:ascii="Times New Roman" w:eastAsia="Calibri" w:hAnsi="Times New Roman"/>
          <w:sz w:val="28"/>
          <w:szCs w:val="28"/>
        </w:rPr>
        <w:t>сушильной камеры с программируемым лог</w:t>
      </w:r>
      <w:r w:rsidRPr="0034345A">
        <w:rPr>
          <w:rFonts w:ascii="Times New Roman" w:eastAsia="Calibri" w:hAnsi="Times New Roman"/>
          <w:sz w:val="28"/>
          <w:szCs w:val="28"/>
        </w:rPr>
        <w:t>и</w:t>
      </w:r>
      <w:r w:rsidRPr="0034345A">
        <w:rPr>
          <w:rFonts w:ascii="Times New Roman" w:eastAsia="Calibri" w:hAnsi="Times New Roman"/>
          <w:sz w:val="28"/>
          <w:szCs w:val="28"/>
        </w:rPr>
        <w:t>ческим контроллером ПЛК150.</w:t>
      </w:r>
    </w:p>
    <w:p w:rsidR="009354A8" w:rsidRPr="00B93224" w:rsidRDefault="009354A8" w:rsidP="009354A8">
      <w:pPr>
        <w:spacing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B93224">
        <w:rPr>
          <w:rFonts w:ascii="Times New Roman" w:eastAsia="Calibri" w:hAnsi="Times New Roman"/>
          <w:sz w:val="28"/>
          <w:szCs w:val="28"/>
        </w:rPr>
        <w:t xml:space="preserve">Для реализации </w:t>
      </w:r>
      <w:r>
        <w:rPr>
          <w:rFonts w:ascii="Times New Roman" w:eastAsia="Calibri" w:hAnsi="Times New Roman"/>
          <w:sz w:val="28"/>
          <w:szCs w:val="28"/>
        </w:rPr>
        <w:t>системы</w:t>
      </w:r>
      <w:r w:rsidRPr="00B93224">
        <w:rPr>
          <w:rFonts w:ascii="Times New Roman" w:eastAsia="Calibri" w:hAnsi="Times New Roman"/>
          <w:sz w:val="28"/>
          <w:szCs w:val="28"/>
        </w:rPr>
        <w:t xml:space="preserve"> необходимо исследовать</w:t>
      </w:r>
      <w:r>
        <w:rPr>
          <w:rFonts w:ascii="Times New Roman" w:eastAsia="Calibri" w:hAnsi="Times New Roman"/>
          <w:sz w:val="28"/>
          <w:szCs w:val="28"/>
        </w:rPr>
        <w:t xml:space="preserve"> доступное оборудов</w:t>
      </w:r>
      <w:r>
        <w:rPr>
          <w:rFonts w:ascii="Times New Roman" w:eastAsia="Calibri" w:hAnsi="Times New Roman"/>
          <w:sz w:val="28"/>
          <w:szCs w:val="28"/>
        </w:rPr>
        <w:t>а</w:t>
      </w:r>
      <w:r>
        <w:rPr>
          <w:rFonts w:ascii="Times New Roman" w:eastAsia="Calibri" w:hAnsi="Times New Roman"/>
          <w:sz w:val="28"/>
          <w:szCs w:val="28"/>
        </w:rPr>
        <w:t>ние фирмы «ОВЕН»</w:t>
      </w:r>
      <w:r w:rsidRPr="00B93224">
        <w:rPr>
          <w:rFonts w:ascii="Times New Roman" w:eastAsia="Calibri" w:hAnsi="Times New Roman"/>
          <w:sz w:val="28"/>
          <w:szCs w:val="28"/>
        </w:rPr>
        <w:t>, определить основные параметры и сигналы для управл</w:t>
      </w:r>
      <w:r w:rsidRPr="00B93224">
        <w:rPr>
          <w:rFonts w:ascii="Times New Roman" w:eastAsia="Calibri" w:hAnsi="Times New Roman"/>
          <w:sz w:val="28"/>
          <w:szCs w:val="28"/>
        </w:rPr>
        <w:t>е</w:t>
      </w:r>
      <w:r w:rsidRPr="00B93224">
        <w:rPr>
          <w:rFonts w:ascii="Times New Roman" w:eastAsia="Calibri" w:hAnsi="Times New Roman"/>
          <w:sz w:val="28"/>
          <w:szCs w:val="28"/>
        </w:rPr>
        <w:t>ния оборудованием, разр</w:t>
      </w:r>
      <w:r>
        <w:rPr>
          <w:rFonts w:ascii="Times New Roman" w:eastAsia="Calibri" w:hAnsi="Times New Roman"/>
          <w:sz w:val="28"/>
          <w:szCs w:val="28"/>
        </w:rPr>
        <w:t>аботать архитектуру системы</w:t>
      </w:r>
      <w:r w:rsidRPr="00B93224">
        <w:rPr>
          <w:rFonts w:ascii="Times New Roman" w:eastAsia="Calibri" w:hAnsi="Times New Roman"/>
          <w:sz w:val="28"/>
          <w:szCs w:val="28"/>
        </w:rPr>
        <w:t>, предварительно выбрав оптимальную для решения конкретной задачи. Также необходимо подобрать необходимые технические и программные средства автоматизации.</w:t>
      </w:r>
    </w:p>
    <w:p w:rsidR="009354A8" w:rsidRPr="00700AB6" w:rsidRDefault="009354A8" w:rsidP="009354A8">
      <w:pPr>
        <w:pStyle w:val="af"/>
        <w:autoSpaceDE w:val="0"/>
        <w:autoSpaceDN w:val="0"/>
        <w:adjustRightInd w:val="0"/>
        <w:spacing w:line="360" w:lineRule="auto"/>
        <w:ind w:left="0"/>
        <w:rPr>
          <w:rFonts w:eastAsia="TimesNewRomanPSMT"/>
          <w:sz w:val="28"/>
          <w:szCs w:val="28"/>
        </w:rPr>
      </w:pPr>
      <w:r w:rsidRPr="0067798B">
        <w:rPr>
          <w:rFonts w:eastAsia="TimesNewRomanPSMT"/>
          <w:sz w:val="28"/>
          <w:szCs w:val="28"/>
        </w:rPr>
        <w:t>Объект автоматизации предназначен для изучения способов построения систем автоматизированного управления технологическими процессами физ</w:t>
      </w:r>
      <w:r w:rsidRPr="0067798B">
        <w:rPr>
          <w:rFonts w:eastAsia="TimesNewRomanPSMT"/>
          <w:sz w:val="28"/>
          <w:szCs w:val="28"/>
        </w:rPr>
        <w:t>и</w:t>
      </w:r>
      <w:r w:rsidRPr="0067798B">
        <w:rPr>
          <w:rFonts w:eastAsia="TimesNewRomanPSMT"/>
          <w:sz w:val="28"/>
          <w:szCs w:val="28"/>
        </w:rPr>
        <w:t>ческой модели реального технологического объекта</w:t>
      </w:r>
    </w:p>
    <w:p w:rsidR="009354A8" w:rsidRPr="0067798B" w:rsidRDefault="009354A8" w:rsidP="009354A8">
      <w:pPr>
        <w:pStyle w:val="af"/>
        <w:autoSpaceDE w:val="0"/>
        <w:autoSpaceDN w:val="0"/>
        <w:adjustRightInd w:val="0"/>
        <w:spacing w:line="360" w:lineRule="auto"/>
        <w:ind w:left="0"/>
        <w:rPr>
          <w:rFonts w:eastAsia="TimesNewRomanPSMT"/>
          <w:sz w:val="28"/>
          <w:szCs w:val="28"/>
        </w:rPr>
      </w:pPr>
      <w:r w:rsidRPr="0067798B">
        <w:rPr>
          <w:rFonts w:eastAsia="TimesNewRomanPSMT"/>
          <w:sz w:val="28"/>
          <w:szCs w:val="28"/>
        </w:rPr>
        <w:t>Автоматизированный контроль включает в себя:</w:t>
      </w:r>
    </w:p>
    <w:p w:rsidR="009354A8" w:rsidRPr="00F107D9" w:rsidRDefault="009354A8" w:rsidP="00F107D9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прием, сбор, преобразование и передача физических параметров, поступающих с физической модели реального технологичес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кого объект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 в р</w:t>
      </w:r>
      <w:r w:rsidRPr="00F107D9">
        <w:rPr>
          <w:rFonts w:eastAsia="TimesNewRomanPSMT"/>
          <w:sz w:val="28"/>
          <w:szCs w:val="28"/>
        </w:rPr>
        <w:t>е</w:t>
      </w:r>
      <w:r>
        <w:rPr>
          <w:rFonts w:eastAsia="TimesNewRomanPSMT"/>
          <w:sz w:val="28"/>
          <w:szCs w:val="28"/>
        </w:rPr>
        <w:t>альном мас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штабе време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ни (сообще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ний с сигн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ализаторов, по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казаний датч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иков);</w:t>
      </w:r>
    </w:p>
    <w:p w:rsidR="009354A8" w:rsidRPr="00F107D9" w:rsidRDefault="009354A8" w:rsidP="00F107D9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выработка ко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манд и реа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лизация упр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авляющих воз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действий;</w:t>
      </w:r>
    </w:p>
    <w:p w:rsidR="009354A8" w:rsidRPr="00F107D9" w:rsidRDefault="009354A8" w:rsidP="00F107D9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оперативное пре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дставление и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нформации о те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хнологичес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ком пр</w:t>
      </w:r>
      <w:r>
        <w:rPr>
          <w:rFonts w:eastAsia="TimesNewRomanPSMT"/>
          <w:sz w:val="28"/>
          <w:szCs w:val="28"/>
        </w:rPr>
        <w:t>о</w:t>
      </w:r>
      <w:r>
        <w:rPr>
          <w:rFonts w:eastAsia="TimesNewRomanPSMT"/>
          <w:sz w:val="28"/>
          <w:szCs w:val="28"/>
        </w:rPr>
        <w:t>цессе и состо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янии обору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дования;</w:t>
      </w:r>
    </w:p>
    <w:p w:rsidR="009354A8" w:rsidRPr="00F107D9" w:rsidRDefault="009354A8" w:rsidP="00F107D9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предоставление обс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луживающему персо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налу инфор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мации о воз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никающих неис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правностях в про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граммно-те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хнических сре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дствах АСУ Т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П и об авар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ийных ситу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ациях.</w:t>
      </w:r>
    </w:p>
    <w:p w:rsidR="009354A8" w:rsidRPr="00F107D9" w:rsidRDefault="009354A8" w:rsidP="00F107D9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АСУ ТП физ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ической мо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дели реаль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ного техно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логического объе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кта создаетс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я с целью изуче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ния методо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в, обеспеч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ивающих:</w:t>
      </w:r>
    </w:p>
    <w:p w:rsidR="009354A8" w:rsidRPr="00F107D9" w:rsidRDefault="009354A8" w:rsidP="00F107D9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снижение тру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доемкости у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правления те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хнологичес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кими пр</w:t>
      </w:r>
      <w:r>
        <w:rPr>
          <w:rFonts w:eastAsia="TimesNewRomanPSMT"/>
          <w:sz w:val="28"/>
          <w:szCs w:val="28"/>
        </w:rPr>
        <w:t>о</w:t>
      </w:r>
      <w:r>
        <w:rPr>
          <w:rFonts w:eastAsia="TimesNewRomanPSMT"/>
          <w:sz w:val="28"/>
          <w:szCs w:val="28"/>
        </w:rPr>
        <w:t>цесс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ами и обору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дованием з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 счет сни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жения доли руч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ного труда;</w:t>
      </w:r>
    </w:p>
    <w:p w:rsidR="009354A8" w:rsidRPr="00F107D9" w:rsidRDefault="009354A8" w:rsidP="00F107D9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lastRenderedPageBreak/>
        <w:t>повышение точ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ности и опер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ативности из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мерения пар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аметров те</w:t>
      </w:r>
      <w:r>
        <w:rPr>
          <w:rFonts w:eastAsia="TimesNewRomanPSMT"/>
          <w:sz w:val="28"/>
          <w:szCs w:val="28"/>
        </w:rPr>
        <w:t>х</w:t>
      </w:r>
      <w:r>
        <w:rPr>
          <w:rFonts w:eastAsia="TimesNewRomanPSMT"/>
          <w:sz w:val="28"/>
          <w:szCs w:val="28"/>
        </w:rPr>
        <w:t>нологических про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цессов, вне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дрение мате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матических мето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дов контро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ля и управ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ления техно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логическим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 процесса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ми;</w:t>
      </w:r>
    </w:p>
    <w:p w:rsidR="009354A8" w:rsidRPr="00F107D9" w:rsidRDefault="009354A8" w:rsidP="00F107D9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снижение з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атрат на э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ксплуатаци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ю за счет у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величения ме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жремонтного перио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да работы обору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дования, со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кращения простое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в, пов</w:t>
      </w:r>
      <w:r>
        <w:rPr>
          <w:rFonts w:eastAsia="TimesNewRomanPSMT"/>
          <w:sz w:val="28"/>
          <w:szCs w:val="28"/>
        </w:rPr>
        <w:t>ы</w:t>
      </w:r>
      <w:r>
        <w:rPr>
          <w:rFonts w:eastAsia="TimesNewRomanPSMT"/>
          <w:sz w:val="28"/>
          <w:szCs w:val="28"/>
        </w:rPr>
        <w:t>шен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ия оперативности и н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адёжности ко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нтроля и у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правления;</w:t>
      </w:r>
    </w:p>
    <w:p w:rsidR="009354A8" w:rsidRPr="00F107D9" w:rsidRDefault="009354A8" w:rsidP="00F107D9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увеличение сро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ка эксплуат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ации обору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дования за счет с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воевременной организ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ации ремонт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 на основе д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анных о вре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мени наработ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ки, режима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х работы и сте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пени износ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 технолог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ического обору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дования.</w:t>
      </w:r>
    </w:p>
    <w:p w:rsidR="009354A8" w:rsidRPr="001A2BFE" w:rsidRDefault="009354A8" w:rsidP="009354A8">
      <w:pPr>
        <w:pStyle w:val="af"/>
        <w:autoSpaceDE w:val="0"/>
        <w:autoSpaceDN w:val="0"/>
        <w:adjustRightInd w:val="0"/>
        <w:spacing w:line="360" w:lineRule="auto"/>
        <w:ind w:left="-426"/>
        <w:rPr>
          <w:rFonts w:eastAsia="TimesNewRomanPSMT"/>
          <w:sz w:val="28"/>
          <w:szCs w:val="28"/>
        </w:rPr>
      </w:pPr>
    </w:p>
    <w:p w:rsidR="009354A8" w:rsidRPr="00A40929" w:rsidRDefault="009354A8" w:rsidP="00882768">
      <w:pPr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1.2</w:t>
      </w:r>
      <w:r w:rsidR="00A40929"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>Структура 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b/>
          <w:bCs/>
          <w:sz w:val="28"/>
          <w:szCs w:val="28"/>
        </w:rPr>
        <w:t>абораторно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b/>
          <w:bCs/>
          <w:sz w:val="28"/>
          <w:szCs w:val="28"/>
        </w:rPr>
        <w:t>го стенда</w:t>
      </w:r>
    </w:p>
    <w:p w:rsidR="009354A8" w:rsidRDefault="009354A8" w:rsidP="00882768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рисунке 1.1 представле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на структур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 лаборатор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ного стенда.</w:t>
      </w:r>
    </w:p>
    <w:p w:rsidR="009354A8" w:rsidRDefault="009354A8" w:rsidP="009354A8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C181D9" wp14:editId="499F6961">
            <wp:extent cx="4152900" cy="2354580"/>
            <wp:effectExtent l="0" t="0" r="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Pr="003B39A3" w:rsidRDefault="009354A8" w:rsidP="009354A8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 xml:space="preserve">Рисунок 1 – </w:t>
      </w:r>
      <w:r>
        <w:rPr>
          <w:rFonts w:ascii="Times New Roman" w:hAnsi="Times New Roman"/>
          <w:sz w:val="28"/>
          <w:szCs w:val="28"/>
          <w:lang w:eastAsia="ar-SA"/>
        </w:rPr>
        <w:t>Структурная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  <w:lang w:eastAsia="ar-SA"/>
        </w:rPr>
        <w:t>хема стенд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  <w:lang w:eastAsia="ar-SA"/>
        </w:rPr>
        <w:t>а</w:t>
      </w:r>
    </w:p>
    <w:p w:rsidR="009354A8" w:rsidRDefault="009354A8" w:rsidP="009354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– Персо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нальный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мпьютер;</w:t>
      </w:r>
    </w:p>
    <w:p w:rsidR="009354A8" w:rsidRDefault="009354A8" w:rsidP="009354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ПЛК150–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граммируем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ый логичес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кий контро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ллер;</w:t>
      </w:r>
    </w:p>
    <w:p w:rsidR="009354A8" w:rsidRDefault="0008631D" w:rsidP="009354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БУСТ2 – Блок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упр</w:t>
      </w:r>
      <w:proofErr w:type="spellEnd"/>
      <w:proofErr w:type="gram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авления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симисторами</w:t>
      </w:r>
      <w:proofErr w:type="spellEnd"/>
      <w:r>
        <w:rPr>
          <w:rFonts w:ascii="Times New Roman" w:hAnsi="Times New Roman"/>
          <w:sz w:val="28"/>
          <w:szCs w:val="28"/>
        </w:rPr>
        <w:t xml:space="preserve"> и тиристор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ами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9354A8" w:rsidRDefault="009354A8" w:rsidP="009354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нагрев –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агреватель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ный элемент;</w:t>
      </w:r>
    </w:p>
    <w:p w:rsidR="009354A8" w:rsidRDefault="009354A8" w:rsidP="009354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ДТС – </w:t>
      </w:r>
      <w:proofErr w:type="spellStart"/>
      <w:r>
        <w:rPr>
          <w:rFonts w:ascii="Times New Roman" w:hAnsi="Times New Roman"/>
          <w:sz w:val="28"/>
          <w:szCs w:val="28"/>
        </w:rPr>
        <w:t>термосопротивление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(датчик те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мпературы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9354A8" w:rsidRDefault="009354A8" w:rsidP="009354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АО – анало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говый выхо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д контроллер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а.</w:t>
      </w:r>
    </w:p>
    <w:p w:rsidR="009354A8" w:rsidRPr="004E64B2" w:rsidRDefault="009354A8" w:rsidP="009354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354A8" w:rsidRPr="00E5106B" w:rsidRDefault="009354A8" w:rsidP="00E5106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Контроллер П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ЛК150 в да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нной системе является у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правляющим устро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ством и ре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ализует про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граммным с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пособом фу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нкции зада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ния, регул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ирования и отобр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ажения на э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кране монитор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 режимов 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аботы суши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льной камер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ы, а также фу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нкции отобр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ажения дру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гих переме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нных систе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мы.</w:t>
      </w:r>
    </w:p>
    <w:p w:rsidR="009354A8" w:rsidRPr="0060119B" w:rsidRDefault="009354A8" w:rsidP="00882768">
      <w:pPr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1.3 Структур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b/>
          <w:bCs/>
          <w:sz w:val="28"/>
          <w:szCs w:val="28"/>
        </w:rPr>
        <w:t>а автоматиз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b/>
          <w:bCs/>
          <w:sz w:val="28"/>
          <w:szCs w:val="28"/>
        </w:rPr>
        <w:t>ированной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b/>
          <w:bCs/>
          <w:sz w:val="28"/>
          <w:szCs w:val="28"/>
        </w:rPr>
        <w:t>истемы упр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b/>
          <w:bCs/>
          <w:sz w:val="28"/>
          <w:szCs w:val="28"/>
        </w:rPr>
        <w:t>авления 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b/>
          <w:bCs/>
          <w:sz w:val="28"/>
          <w:szCs w:val="28"/>
        </w:rPr>
        <w:t>хнологическим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b/>
          <w:bCs/>
          <w:sz w:val="28"/>
          <w:szCs w:val="28"/>
        </w:rPr>
        <w:t>цессом (АСУ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b/>
          <w:bCs/>
          <w:sz w:val="28"/>
          <w:szCs w:val="28"/>
        </w:rPr>
        <w:t>П)</w:t>
      </w:r>
    </w:p>
    <w:p w:rsidR="009354A8" w:rsidRDefault="009354A8" w:rsidP="009354A8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АСУ ТП объе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кта автомат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изации пре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дназначена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ля изучени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я совреме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ных техноло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гий на при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мере физичес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кой модели 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ального 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хнологичес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кого процесс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а. Выделим в сост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аве проект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ируемой систе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мы АСУ ТП тр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и уровня, обес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печивающие фу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нкции опер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ативного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нтроля и 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правления –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ижний, средний и вер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хний рисуно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к 1.2.</w:t>
      </w:r>
    </w:p>
    <w:p w:rsidR="009354A8" w:rsidRPr="0067798B" w:rsidRDefault="009354A8" w:rsidP="009354A8">
      <w:pPr>
        <w:autoSpaceDN w:val="0"/>
        <w:adjustRightInd w:val="0"/>
        <w:spacing w:line="36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9A7859" wp14:editId="58079418">
            <wp:extent cx="3162300" cy="4053840"/>
            <wp:effectExtent l="0" t="0" r="0" b="3810"/>
            <wp:docPr id="41" name="Рисунок 41" descr="Описание: C:\Users\oschepkov_an\Desktop\Уровни АСУ Т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oschepkov_an\Desktop\Уровни АСУ ТП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Default="00A812F9" w:rsidP="009354A8">
      <w:pPr>
        <w:autoSpaceDN w:val="0"/>
        <w:adjustRightInd w:val="0"/>
        <w:spacing w:line="360" w:lineRule="auto"/>
        <w:ind w:left="-284"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Рисунок – 2 Структура АСУ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П</w:t>
      </w:r>
    </w:p>
    <w:p w:rsidR="009354A8" w:rsidRPr="001A2BFE" w:rsidRDefault="009354A8" w:rsidP="009354A8">
      <w:pPr>
        <w:autoSpaceDN w:val="0"/>
        <w:adjustRightInd w:val="0"/>
        <w:spacing w:line="360" w:lineRule="auto"/>
        <w:ind w:left="-284"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9354A8" w:rsidRPr="00B6177B" w:rsidRDefault="009354A8" w:rsidP="00882768">
      <w:pPr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1.3.1 Нижний уро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b/>
          <w:bCs/>
          <w:sz w:val="28"/>
          <w:szCs w:val="28"/>
        </w:rPr>
        <w:t>вень АСУ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b/>
          <w:bCs/>
          <w:sz w:val="28"/>
          <w:szCs w:val="28"/>
        </w:rPr>
        <w:t>П объекта 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b/>
          <w:bCs/>
          <w:sz w:val="28"/>
          <w:szCs w:val="28"/>
        </w:rPr>
        <w:t>втоматизац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b/>
          <w:bCs/>
          <w:sz w:val="28"/>
          <w:szCs w:val="28"/>
        </w:rPr>
        <w:t>ии</w:t>
      </w:r>
    </w:p>
    <w:p w:rsidR="009354A8" w:rsidRDefault="009354A8" w:rsidP="009354A8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Уровень воз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никновения информации по оборудо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ванию это, в ос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новном, датч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ики (первич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ные преобр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азователи), ис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полнительн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ые механиз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мы. На это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м уровне фор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мируется пер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вичная инфор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мация, посту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пающая в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истему АСУ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П, на этот уро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вень адресу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ются управ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ляющие воз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</w:rPr>
        <w:t>действия. [1]</w:t>
      </w:r>
    </w:p>
    <w:p w:rsidR="009354A8" w:rsidRPr="00302226" w:rsidRDefault="009354A8" w:rsidP="009354A8">
      <w:pPr>
        <w:spacing w:line="360" w:lineRule="auto"/>
        <w:ind w:left="556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Основные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</w:rPr>
        <w:t>мпоненты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</w:rPr>
        <w:t>ижнего уро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</w:rPr>
        <w:t xml:space="preserve">вня: </w:t>
      </w:r>
    </w:p>
    <w:p w:rsidR="009354A8" w:rsidRPr="00F107D9" w:rsidRDefault="009354A8" w:rsidP="00F107D9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датчик тем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пературы: тер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мосопротив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лениеДТС054-50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М;</w:t>
      </w:r>
    </w:p>
    <w:p w:rsidR="00AF3F02" w:rsidRPr="00F107D9" w:rsidRDefault="00AF3F02" w:rsidP="00F107D9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lastRenderedPageBreak/>
        <w:t>датчик вла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жности LG31-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DWB</w:t>
      </w:r>
    </w:p>
    <w:p w:rsidR="009354A8" w:rsidRPr="00F107D9" w:rsidRDefault="009354A8" w:rsidP="00F107D9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исполнительный ме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ханизм: бло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 xml:space="preserve">к </w:t>
      </w:r>
      <w:proofErr w:type="spellStart"/>
      <w:r>
        <w:rPr>
          <w:rFonts w:eastAsia="TimesNewRomanPSMT"/>
          <w:sz w:val="28"/>
          <w:szCs w:val="28"/>
        </w:rPr>
        <w:t>управлен</w:t>
      </w:r>
      <w:proofErr w:type="spellEnd"/>
      <w:r>
        <w:rPr>
          <w:rFonts w:eastAsia="Times New Roman"/>
          <w:sz w:val="28"/>
          <w:vertAlign w:val="superscript"/>
        </w:rPr>
        <w:t> </w:t>
      </w:r>
      <w:proofErr w:type="spellStart"/>
      <w:r>
        <w:rPr>
          <w:rFonts w:eastAsia="TimesNewRomanPSMT"/>
          <w:sz w:val="28"/>
          <w:szCs w:val="28"/>
        </w:rPr>
        <w:t>ия</w:t>
      </w:r>
      <w:proofErr w:type="spellEnd"/>
      <w:r>
        <w:rPr>
          <w:rFonts w:eastAsia="TimesNewRomanPSMT"/>
          <w:sz w:val="28"/>
          <w:szCs w:val="28"/>
        </w:rPr>
        <w:t xml:space="preserve"> тиристор</w:t>
      </w:r>
      <w:r>
        <w:rPr>
          <w:rFonts w:eastAsia="Times New Roman"/>
          <w:sz w:val="28"/>
          <w:vertAlign w:val="superscript"/>
        </w:rPr>
        <w:t> </w:t>
      </w:r>
      <w:proofErr w:type="spellStart"/>
      <w:r>
        <w:rPr>
          <w:rFonts w:eastAsia="TimesNewRomanPSMT"/>
          <w:sz w:val="28"/>
          <w:szCs w:val="28"/>
        </w:rPr>
        <w:t>ами</w:t>
      </w:r>
      <w:proofErr w:type="spellEnd"/>
      <w:r>
        <w:rPr>
          <w:rFonts w:eastAsia="TimesNewRomanPSMT"/>
          <w:sz w:val="28"/>
          <w:szCs w:val="28"/>
        </w:rPr>
        <w:t xml:space="preserve"> и </w:t>
      </w:r>
      <w:proofErr w:type="spellStart"/>
      <w:r>
        <w:rPr>
          <w:rFonts w:eastAsia="TimesNewRomanPSMT"/>
          <w:sz w:val="28"/>
          <w:szCs w:val="28"/>
        </w:rPr>
        <w:t>сим</w:t>
      </w:r>
      <w:r>
        <w:rPr>
          <w:rFonts w:eastAsia="TimesNewRomanPSMT"/>
          <w:sz w:val="28"/>
          <w:szCs w:val="28"/>
        </w:rPr>
        <w:t>и</w:t>
      </w:r>
      <w:r>
        <w:rPr>
          <w:rFonts w:eastAsia="TimesNewRomanPSMT"/>
          <w:sz w:val="28"/>
          <w:szCs w:val="28"/>
        </w:rPr>
        <w:t>сторами</w:t>
      </w:r>
      <w:proofErr w:type="spellEnd"/>
      <w:r>
        <w:rPr>
          <w:rFonts w:eastAsia="TimesNewRomanPSMT"/>
          <w:sz w:val="28"/>
          <w:szCs w:val="28"/>
        </w:rPr>
        <w:t xml:space="preserve"> (БУСТ</w:t>
      </w:r>
      <w:proofErr w:type="gramStart"/>
      <w:r>
        <w:rPr>
          <w:rFonts w:eastAsia="TimesNewRomanPSMT"/>
          <w:sz w:val="28"/>
          <w:szCs w:val="28"/>
        </w:rPr>
        <w:t>2</w:t>
      </w:r>
      <w:proofErr w:type="gramEnd"/>
      <w:r>
        <w:rPr>
          <w:rFonts w:eastAsia="TimesNewRomanPSMT"/>
          <w:sz w:val="28"/>
          <w:szCs w:val="28"/>
        </w:rPr>
        <w:t xml:space="preserve">). </w:t>
      </w:r>
    </w:p>
    <w:p w:rsidR="009354A8" w:rsidRPr="003B39A3" w:rsidRDefault="009354A8" w:rsidP="009354A8">
      <w:pPr>
        <w:spacing w:line="360" w:lineRule="auto"/>
        <w:ind w:left="556" w:firstLine="709"/>
        <w:jc w:val="both"/>
        <w:rPr>
          <w:rFonts w:ascii="Times New Roman" w:hAnsi="Times New Roman" w:cs="Times New Roman"/>
          <w:sz w:val="28"/>
        </w:rPr>
      </w:pPr>
    </w:p>
    <w:p w:rsidR="009354A8" w:rsidRPr="00F63E8C" w:rsidRDefault="009354A8" w:rsidP="00882768">
      <w:pPr>
        <w:pStyle w:val="15"/>
        <w:spacing w:after="0"/>
        <w:jc w:val="center"/>
      </w:pPr>
      <w:r>
        <w:t>1.3.2 Средний уро</w:t>
      </w:r>
      <w:r>
        <w:rPr>
          <w:sz w:val="24"/>
          <w:vertAlign w:val="superscript"/>
        </w:rPr>
        <w:t> </w:t>
      </w:r>
      <w:r>
        <w:t>вень АСУ Т</w:t>
      </w:r>
      <w:r>
        <w:rPr>
          <w:sz w:val="24"/>
          <w:vertAlign w:val="superscript"/>
        </w:rPr>
        <w:t> </w:t>
      </w:r>
      <w:r>
        <w:t>П объекта а</w:t>
      </w:r>
      <w:r>
        <w:rPr>
          <w:sz w:val="24"/>
          <w:vertAlign w:val="superscript"/>
        </w:rPr>
        <w:t> </w:t>
      </w:r>
      <w:r>
        <w:t>втоматизац</w:t>
      </w:r>
      <w:r>
        <w:rPr>
          <w:sz w:val="24"/>
          <w:vertAlign w:val="superscript"/>
        </w:rPr>
        <w:t> </w:t>
      </w:r>
      <w:r>
        <w:t>ии</w:t>
      </w:r>
    </w:p>
    <w:p w:rsidR="009354A8" w:rsidRPr="00F63E8C" w:rsidRDefault="009354A8" w:rsidP="009354A8">
      <w:pPr>
        <w:pStyle w:val="15"/>
        <w:spacing w:after="0"/>
        <w:rPr>
          <w:b w:val="0"/>
        </w:rPr>
      </w:pPr>
      <w:r>
        <w:rPr>
          <w:b w:val="0"/>
        </w:rPr>
        <w:t>Уровень ко</w:t>
      </w:r>
      <w:r>
        <w:rPr>
          <w:sz w:val="24"/>
          <w:vertAlign w:val="superscript"/>
        </w:rPr>
        <w:t> </w:t>
      </w:r>
      <w:r>
        <w:rPr>
          <w:b w:val="0"/>
        </w:rPr>
        <w:t>нтроля и у</w:t>
      </w:r>
      <w:r>
        <w:rPr>
          <w:sz w:val="24"/>
          <w:vertAlign w:val="superscript"/>
        </w:rPr>
        <w:t> </w:t>
      </w:r>
      <w:r>
        <w:rPr>
          <w:b w:val="0"/>
        </w:rPr>
        <w:t>правления те</w:t>
      </w:r>
      <w:r>
        <w:rPr>
          <w:sz w:val="24"/>
          <w:vertAlign w:val="superscript"/>
        </w:rPr>
        <w:t> </w:t>
      </w:r>
      <w:r>
        <w:rPr>
          <w:b w:val="0"/>
        </w:rPr>
        <w:t>хнологичес</w:t>
      </w:r>
      <w:r>
        <w:rPr>
          <w:sz w:val="24"/>
          <w:vertAlign w:val="superscript"/>
        </w:rPr>
        <w:t> </w:t>
      </w:r>
      <w:r>
        <w:rPr>
          <w:b w:val="0"/>
        </w:rPr>
        <w:t>ким процессо</w:t>
      </w:r>
      <w:r>
        <w:rPr>
          <w:sz w:val="24"/>
          <w:vertAlign w:val="superscript"/>
        </w:rPr>
        <w:t> </w:t>
      </w:r>
      <w:r>
        <w:rPr>
          <w:b w:val="0"/>
        </w:rPr>
        <w:t>м. Данный уро</w:t>
      </w:r>
      <w:r>
        <w:rPr>
          <w:sz w:val="24"/>
          <w:vertAlign w:val="superscript"/>
        </w:rPr>
        <w:t> </w:t>
      </w:r>
      <w:r>
        <w:rPr>
          <w:b w:val="0"/>
        </w:rPr>
        <w:t>вень предл</w:t>
      </w:r>
      <w:r>
        <w:rPr>
          <w:sz w:val="24"/>
          <w:vertAlign w:val="superscript"/>
        </w:rPr>
        <w:t> </w:t>
      </w:r>
      <w:r>
        <w:rPr>
          <w:b w:val="0"/>
        </w:rPr>
        <w:t>агается ка</w:t>
      </w:r>
      <w:r>
        <w:rPr>
          <w:sz w:val="24"/>
          <w:vertAlign w:val="superscript"/>
        </w:rPr>
        <w:t> </w:t>
      </w:r>
      <w:r>
        <w:rPr>
          <w:b w:val="0"/>
        </w:rPr>
        <w:t>к достаточно а</w:t>
      </w:r>
      <w:r>
        <w:rPr>
          <w:sz w:val="24"/>
          <w:vertAlign w:val="superscript"/>
        </w:rPr>
        <w:t> </w:t>
      </w:r>
      <w:r>
        <w:rPr>
          <w:b w:val="0"/>
        </w:rPr>
        <w:t xml:space="preserve">втономный, который </w:t>
      </w:r>
      <w:proofErr w:type="gramStart"/>
      <w:r>
        <w:rPr>
          <w:b w:val="0"/>
        </w:rPr>
        <w:t>пр</w:t>
      </w:r>
      <w:proofErr w:type="gramEnd"/>
      <w:r>
        <w:rPr>
          <w:sz w:val="24"/>
          <w:vertAlign w:val="superscript"/>
        </w:rPr>
        <w:t> </w:t>
      </w:r>
      <w:r>
        <w:rPr>
          <w:b w:val="0"/>
        </w:rPr>
        <w:t>и отсутств</w:t>
      </w:r>
      <w:r>
        <w:rPr>
          <w:sz w:val="24"/>
          <w:vertAlign w:val="superscript"/>
        </w:rPr>
        <w:t> </w:t>
      </w:r>
      <w:r>
        <w:rPr>
          <w:b w:val="0"/>
        </w:rPr>
        <w:t>ии связи с вер</w:t>
      </w:r>
      <w:r>
        <w:rPr>
          <w:sz w:val="24"/>
          <w:vertAlign w:val="superscript"/>
        </w:rPr>
        <w:t> </w:t>
      </w:r>
      <w:r>
        <w:rPr>
          <w:b w:val="0"/>
        </w:rPr>
        <w:t>хним уровне</w:t>
      </w:r>
      <w:r>
        <w:rPr>
          <w:sz w:val="24"/>
          <w:vertAlign w:val="superscript"/>
        </w:rPr>
        <w:t> </w:t>
      </w:r>
      <w:r>
        <w:rPr>
          <w:b w:val="0"/>
        </w:rPr>
        <w:t>м способен р</w:t>
      </w:r>
      <w:r>
        <w:rPr>
          <w:sz w:val="24"/>
          <w:vertAlign w:val="superscript"/>
        </w:rPr>
        <w:t> </w:t>
      </w:r>
      <w:r>
        <w:rPr>
          <w:b w:val="0"/>
        </w:rPr>
        <w:t>аботать дост</w:t>
      </w:r>
      <w:r>
        <w:rPr>
          <w:sz w:val="24"/>
          <w:vertAlign w:val="superscript"/>
        </w:rPr>
        <w:t> </w:t>
      </w:r>
      <w:r>
        <w:rPr>
          <w:b w:val="0"/>
        </w:rPr>
        <w:t>аточное вре</w:t>
      </w:r>
      <w:r>
        <w:rPr>
          <w:sz w:val="24"/>
          <w:vertAlign w:val="superscript"/>
        </w:rPr>
        <w:t> </w:t>
      </w:r>
      <w:r>
        <w:rPr>
          <w:b w:val="0"/>
        </w:rPr>
        <w:t>мя без потер</w:t>
      </w:r>
      <w:r>
        <w:rPr>
          <w:sz w:val="24"/>
          <w:vertAlign w:val="superscript"/>
        </w:rPr>
        <w:t> </w:t>
      </w:r>
      <w:r>
        <w:rPr>
          <w:b w:val="0"/>
        </w:rPr>
        <w:t>и и</w:t>
      </w:r>
      <w:r>
        <w:rPr>
          <w:b w:val="0"/>
        </w:rPr>
        <w:t>н</w:t>
      </w:r>
      <w:r>
        <w:rPr>
          <w:b w:val="0"/>
        </w:rPr>
        <w:t>формации и осуществлять а</w:t>
      </w:r>
      <w:r>
        <w:rPr>
          <w:sz w:val="24"/>
          <w:vertAlign w:val="superscript"/>
        </w:rPr>
        <w:t> </w:t>
      </w:r>
      <w:r>
        <w:rPr>
          <w:b w:val="0"/>
        </w:rPr>
        <w:t>втономное у</w:t>
      </w:r>
      <w:r>
        <w:rPr>
          <w:sz w:val="24"/>
          <w:vertAlign w:val="superscript"/>
        </w:rPr>
        <w:t> </w:t>
      </w:r>
      <w:r>
        <w:rPr>
          <w:b w:val="0"/>
        </w:rPr>
        <w:t>правление – в обычно</w:t>
      </w:r>
      <w:r>
        <w:rPr>
          <w:sz w:val="24"/>
          <w:vertAlign w:val="superscript"/>
        </w:rPr>
        <w:t> </w:t>
      </w:r>
      <w:r>
        <w:rPr>
          <w:b w:val="0"/>
        </w:rPr>
        <w:t>м режиме и в а</w:t>
      </w:r>
      <w:r>
        <w:rPr>
          <w:sz w:val="24"/>
          <w:vertAlign w:val="superscript"/>
        </w:rPr>
        <w:t> </w:t>
      </w:r>
      <w:r>
        <w:rPr>
          <w:b w:val="0"/>
        </w:rPr>
        <w:t>варийном.</w:t>
      </w:r>
    </w:p>
    <w:p w:rsidR="009354A8" w:rsidRPr="00F63E8C" w:rsidRDefault="009354A8" w:rsidP="009354A8">
      <w:pPr>
        <w:pStyle w:val="15"/>
        <w:spacing w:after="0"/>
        <w:rPr>
          <w:b w:val="0"/>
        </w:rPr>
      </w:pPr>
      <w:r>
        <w:rPr>
          <w:b w:val="0"/>
        </w:rPr>
        <w:t xml:space="preserve">Основные </w:t>
      </w:r>
      <w:proofErr w:type="gramStart"/>
      <w:r>
        <w:rPr>
          <w:b w:val="0"/>
        </w:rPr>
        <w:t>ко</w:t>
      </w:r>
      <w:r>
        <w:rPr>
          <w:sz w:val="24"/>
          <w:vertAlign w:val="superscript"/>
        </w:rPr>
        <w:t> </w:t>
      </w:r>
      <w:r>
        <w:rPr>
          <w:b w:val="0"/>
        </w:rPr>
        <w:t>мпоненты</w:t>
      </w:r>
      <w:proofErr w:type="gramEnd"/>
      <w:r>
        <w:rPr>
          <w:b w:val="0"/>
        </w:rPr>
        <w:t xml:space="preserve">: </w:t>
      </w:r>
      <w:proofErr w:type="gramStart"/>
      <w:r>
        <w:rPr>
          <w:b w:val="0"/>
        </w:rPr>
        <w:t>П</w:t>
      </w:r>
      <w:proofErr w:type="gramEnd"/>
      <w:r>
        <w:rPr>
          <w:sz w:val="24"/>
          <w:vertAlign w:val="superscript"/>
        </w:rPr>
        <w:t> </w:t>
      </w:r>
      <w:r>
        <w:rPr>
          <w:b w:val="0"/>
        </w:rPr>
        <w:t>ЛК, ПО контроллер</w:t>
      </w:r>
      <w:r>
        <w:rPr>
          <w:sz w:val="24"/>
          <w:vertAlign w:val="superscript"/>
        </w:rPr>
        <w:t> </w:t>
      </w:r>
      <w:r>
        <w:rPr>
          <w:b w:val="0"/>
        </w:rPr>
        <w:t>а.</w:t>
      </w:r>
    </w:p>
    <w:p w:rsidR="009354A8" w:rsidRPr="00F63E8C" w:rsidRDefault="009354A8" w:rsidP="009354A8">
      <w:pPr>
        <w:pStyle w:val="15"/>
        <w:spacing w:after="0"/>
        <w:rPr>
          <w:b w:val="0"/>
        </w:rPr>
      </w:pPr>
      <w:r>
        <w:rPr>
          <w:b w:val="0"/>
        </w:rPr>
        <w:t>Подсистема сре</w:t>
      </w:r>
      <w:r>
        <w:rPr>
          <w:sz w:val="24"/>
          <w:vertAlign w:val="superscript"/>
        </w:rPr>
        <w:t> </w:t>
      </w:r>
      <w:r>
        <w:rPr>
          <w:b w:val="0"/>
        </w:rPr>
        <w:t>днего уров</w:t>
      </w:r>
      <w:r>
        <w:rPr>
          <w:sz w:val="24"/>
          <w:vertAlign w:val="superscript"/>
        </w:rPr>
        <w:t> </w:t>
      </w:r>
      <w:r>
        <w:rPr>
          <w:b w:val="0"/>
        </w:rPr>
        <w:t>ня АСУ ТП обес</w:t>
      </w:r>
      <w:r>
        <w:rPr>
          <w:sz w:val="24"/>
          <w:vertAlign w:val="superscript"/>
        </w:rPr>
        <w:t> </w:t>
      </w:r>
      <w:r>
        <w:rPr>
          <w:b w:val="0"/>
        </w:rPr>
        <w:t>печивает:</w:t>
      </w:r>
    </w:p>
    <w:p w:rsidR="009354A8" w:rsidRPr="00F107D9" w:rsidRDefault="009354A8" w:rsidP="00DE7CFB">
      <w:pPr>
        <w:pStyle w:val="15"/>
        <w:numPr>
          <w:ilvl w:val="0"/>
          <w:numId w:val="3"/>
        </w:numPr>
        <w:spacing w:after="0"/>
        <w:ind w:left="0" w:firstLine="709"/>
        <w:rPr>
          <w:b w:val="0"/>
        </w:rPr>
      </w:pPr>
      <w:r>
        <w:rPr>
          <w:b w:val="0"/>
        </w:rPr>
        <w:t>сбор и обр</w:t>
      </w:r>
      <w:r>
        <w:rPr>
          <w:sz w:val="24"/>
          <w:vertAlign w:val="superscript"/>
        </w:rPr>
        <w:t> </w:t>
      </w:r>
      <w:r>
        <w:rPr>
          <w:b w:val="0"/>
        </w:rPr>
        <w:t>аботку сиг</w:t>
      </w:r>
      <w:r>
        <w:rPr>
          <w:sz w:val="24"/>
          <w:vertAlign w:val="superscript"/>
        </w:rPr>
        <w:t> </w:t>
      </w:r>
      <w:r>
        <w:rPr>
          <w:b w:val="0"/>
        </w:rPr>
        <w:t>налов от д</w:t>
      </w:r>
      <w:r>
        <w:rPr>
          <w:sz w:val="24"/>
          <w:vertAlign w:val="superscript"/>
        </w:rPr>
        <w:t> </w:t>
      </w:r>
      <w:r>
        <w:rPr>
          <w:b w:val="0"/>
        </w:rPr>
        <w:t>атчиков;</w:t>
      </w:r>
    </w:p>
    <w:p w:rsidR="009354A8" w:rsidRPr="00F107D9" w:rsidRDefault="009354A8" w:rsidP="00DE7CFB">
      <w:pPr>
        <w:pStyle w:val="15"/>
        <w:numPr>
          <w:ilvl w:val="0"/>
          <w:numId w:val="3"/>
        </w:numPr>
        <w:spacing w:after="0"/>
        <w:ind w:left="0" w:firstLine="709"/>
        <w:rPr>
          <w:b w:val="0"/>
        </w:rPr>
      </w:pPr>
      <w:r>
        <w:rPr>
          <w:b w:val="0"/>
        </w:rPr>
        <w:t>выявление от</w:t>
      </w:r>
      <w:r>
        <w:rPr>
          <w:sz w:val="24"/>
          <w:vertAlign w:val="superscript"/>
        </w:rPr>
        <w:t> </w:t>
      </w:r>
      <w:r>
        <w:rPr>
          <w:b w:val="0"/>
        </w:rPr>
        <w:t>клонений те</w:t>
      </w:r>
      <w:r>
        <w:rPr>
          <w:sz w:val="24"/>
          <w:vertAlign w:val="superscript"/>
        </w:rPr>
        <w:t> </w:t>
      </w:r>
      <w:r>
        <w:rPr>
          <w:b w:val="0"/>
        </w:rPr>
        <w:t>хнологичес</w:t>
      </w:r>
      <w:r>
        <w:rPr>
          <w:sz w:val="24"/>
          <w:vertAlign w:val="superscript"/>
        </w:rPr>
        <w:t> </w:t>
      </w:r>
      <w:r>
        <w:rPr>
          <w:b w:val="0"/>
        </w:rPr>
        <w:t>ких параметро</w:t>
      </w:r>
      <w:r>
        <w:rPr>
          <w:sz w:val="24"/>
          <w:vertAlign w:val="superscript"/>
        </w:rPr>
        <w:t> </w:t>
      </w:r>
      <w:r>
        <w:rPr>
          <w:b w:val="0"/>
        </w:rPr>
        <w:t>в процесса от регламентных з</w:t>
      </w:r>
      <w:r>
        <w:rPr>
          <w:sz w:val="24"/>
          <w:vertAlign w:val="superscript"/>
        </w:rPr>
        <w:t> </w:t>
      </w:r>
      <w:r>
        <w:rPr>
          <w:b w:val="0"/>
        </w:rPr>
        <w:t>начений;</w:t>
      </w:r>
    </w:p>
    <w:p w:rsidR="009354A8" w:rsidRPr="00F107D9" w:rsidRDefault="009354A8" w:rsidP="00DE7CFB">
      <w:pPr>
        <w:pStyle w:val="15"/>
        <w:numPr>
          <w:ilvl w:val="0"/>
          <w:numId w:val="3"/>
        </w:numPr>
        <w:spacing w:after="0"/>
        <w:ind w:left="0" w:firstLine="709"/>
        <w:rPr>
          <w:b w:val="0"/>
        </w:rPr>
      </w:pPr>
      <w:r>
        <w:rPr>
          <w:b w:val="0"/>
        </w:rPr>
        <w:t>расчет и в</w:t>
      </w:r>
      <w:r>
        <w:rPr>
          <w:sz w:val="24"/>
          <w:vertAlign w:val="superscript"/>
        </w:rPr>
        <w:t> </w:t>
      </w:r>
      <w:r>
        <w:rPr>
          <w:b w:val="0"/>
        </w:rPr>
        <w:t>ыдача в ви</w:t>
      </w:r>
      <w:r>
        <w:rPr>
          <w:sz w:val="24"/>
          <w:vertAlign w:val="superscript"/>
        </w:rPr>
        <w:t> </w:t>
      </w:r>
      <w:r>
        <w:rPr>
          <w:b w:val="0"/>
        </w:rPr>
        <w:t>де электричес</w:t>
      </w:r>
      <w:r>
        <w:rPr>
          <w:sz w:val="24"/>
          <w:vertAlign w:val="superscript"/>
        </w:rPr>
        <w:t> </w:t>
      </w:r>
      <w:r>
        <w:rPr>
          <w:b w:val="0"/>
        </w:rPr>
        <w:t>ких сигнало</w:t>
      </w:r>
      <w:r>
        <w:rPr>
          <w:sz w:val="24"/>
          <w:vertAlign w:val="superscript"/>
        </w:rPr>
        <w:t> </w:t>
      </w:r>
      <w:r>
        <w:rPr>
          <w:b w:val="0"/>
        </w:rPr>
        <w:t>в, управля</w:t>
      </w:r>
      <w:r>
        <w:rPr>
          <w:sz w:val="24"/>
          <w:vertAlign w:val="superscript"/>
        </w:rPr>
        <w:t> </w:t>
      </w:r>
      <w:r>
        <w:rPr>
          <w:b w:val="0"/>
        </w:rPr>
        <w:t>ющих во</w:t>
      </w:r>
      <w:r>
        <w:rPr>
          <w:b w:val="0"/>
        </w:rPr>
        <w:t>з</w:t>
      </w:r>
      <w:r>
        <w:rPr>
          <w:b w:val="0"/>
        </w:rPr>
        <w:t>действий д</w:t>
      </w:r>
      <w:r>
        <w:rPr>
          <w:sz w:val="24"/>
          <w:vertAlign w:val="superscript"/>
        </w:rPr>
        <w:t> </w:t>
      </w:r>
      <w:r>
        <w:rPr>
          <w:b w:val="0"/>
        </w:rPr>
        <w:t>ля ИМ с це</w:t>
      </w:r>
      <w:r>
        <w:rPr>
          <w:sz w:val="24"/>
          <w:vertAlign w:val="superscript"/>
        </w:rPr>
        <w:t> </w:t>
      </w:r>
      <w:r>
        <w:rPr>
          <w:b w:val="0"/>
        </w:rPr>
        <w:t>лью реализ</w:t>
      </w:r>
      <w:r>
        <w:rPr>
          <w:sz w:val="24"/>
          <w:vertAlign w:val="superscript"/>
        </w:rPr>
        <w:t> </w:t>
      </w:r>
      <w:r>
        <w:rPr>
          <w:b w:val="0"/>
        </w:rPr>
        <w:t>ации прогр</w:t>
      </w:r>
      <w:r>
        <w:rPr>
          <w:sz w:val="24"/>
          <w:vertAlign w:val="superscript"/>
        </w:rPr>
        <w:t> </w:t>
      </w:r>
      <w:r>
        <w:rPr>
          <w:b w:val="0"/>
        </w:rPr>
        <w:t>аммно-логичес</w:t>
      </w:r>
      <w:r>
        <w:rPr>
          <w:sz w:val="24"/>
          <w:vertAlign w:val="superscript"/>
        </w:rPr>
        <w:t> </w:t>
      </w:r>
      <w:r>
        <w:rPr>
          <w:b w:val="0"/>
        </w:rPr>
        <w:t>кого управ</w:t>
      </w:r>
      <w:r>
        <w:rPr>
          <w:sz w:val="24"/>
          <w:vertAlign w:val="superscript"/>
        </w:rPr>
        <w:t> </w:t>
      </w:r>
      <w:r>
        <w:rPr>
          <w:b w:val="0"/>
        </w:rPr>
        <w:t>ления техно</w:t>
      </w:r>
      <w:r>
        <w:rPr>
          <w:sz w:val="24"/>
          <w:vertAlign w:val="superscript"/>
        </w:rPr>
        <w:t> </w:t>
      </w:r>
      <w:r>
        <w:rPr>
          <w:b w:val="0"/>
        </w:rPr>
        <w:t>логическим про</w:t>
      </w:r>
      <w:r>
        <w:rPr>
          <w:sz w:val="24"/>
          <w:vertAlign w:val="superscript"/>
        </w:rPr>
        <w:t> </w:t>
      </w:r>
      <w:r>
        <w:rPr>
          <w:b w:val="0"/>
        </w:rPr>
        <w:t>цессом и ре</w:t>
      </w:r>
      <w:r>
        <w:rPr>
          <w:sz w:val="24"/>
          <w:vertAlign w:val="superscript"/>
        </w:rPr>
        <w:t> </w:t>
      </w:r>
      <w:r>
        <w:rPr>
          <w:b w:val="0"/>
        </w:rPr>
        <w:t>гулировани</w:t>
      </w:r>
      <w:r>
        <w:rPr>
          <w:sz w:val="24"/>
          <w:vertAlign w:val="superscript"/>
        </w:rPr>
        <w:t> </w:t>
      </w:r>
      <w:r>
        <w:rPr>
          <w:b w:val="0"/>
        </w:rPr>
        <w:t>я значений п</w:t>
      </w:r>
      <w:r>
        <w:rPr>
          <w:sz w:val="24"/>
          <w:vertAlign w:val="superscript"/>
        </w:rPr>
        <w:t> </w:t>
      </w:r>
      <w:r>
        <w:rPr>
          <w:b w:val="0"/>
        </w:rPr>
        <w:t>араметров;</w:t>
      </w:r>
    </w:p>
    <w:p w:rsidR="009354A8" w:rsidRPr="00F107D9" w:rsidRDefault="009354A8" w:rsidP="00DE7CFB">
      <w:pPr>
        <w:pStyle w:val="15"/>
        <w:numPr>
          <w:ilvl w:val="0"/>
          <w:numId w:val="3"/>
        </w:numPr>
        <w:spacing w:after="0"/>
        <w:ind w:left="0" w:firstLine="709"/>
        <w:rPr>
          <w:b w:val="0"/>
        </w:rPr>
      </w:pPr>
      <w:r>
        <w:rPr>
          <w:b w:val="0"/>
        </w:rPr>
        <w:t>представление и</w:t>
      </w:r>
      <w:r>
        <w:rPr>
          <w:sz w:val="24"/>
          <w:vertAlign w:val="superscript"/>
        </w:rPr>
        <w:t> </w:t>
      </w:r>
      <w:r>
        <w:rPr>
          <w:b w:val="0"/>
        </w:rPr>
        <w:t>нформации (с</w:t>
      </w:r>
      <w:r>
        <w:rPr>
          <w:sz w:val="24"/>
          <w:vertAlign w:val="superscript"/>
        </w:rPr>
        <w:t> </w:t>
      </w:r>
      <w:r>
        <w:rPr>
          <w:b w:val="0"/>
        </w:rPr>
        <w:t>игнализаци</w:t>
      </w:r>
      <w:r>
        <w:rPr>
          <w:sz w:val="24"/>
          <w:vertAlign w:val="superscript"/>
        </w:rPr>
        <w:t> </w:t>
      </w:r>
      <w:r>
        <w:rPr>
          <w:b w:val="0"/>
        </w:rPr>
        <w:t>я) по крит</w:t>
      </w:r>
      <w:r>
        <w:rPr>
          <w:sz w:val="24"/>
          <w:vertAlign w:val="superscript"/>
        </w:rPr>
        <w:t> </w:t>
      </w:r>
      <w:r>
        <w:rPr>
          <w:b w:val="0"/>
        </w:rPr>
        <w:t>ичным п</w:t>
      </w:r>
      <w:r>
        <w:rPr>
          <w:b w:val="0"/>
        </w:rPr>
        <w:t>а</w:t>
      </w:r>
      <w:r>
        <w:rPr>
          <w:b w:val="0"/>
        </w:rPr>
        <w:t>ра</w:t>
      </w:r>
      <w:r>
        <w:rPr>
          <w:sz w:val="24"/>
          <w:vertAlign w:val="superscript"/>
        </w:rPr>
        <w:t> </w:t>
      </w:r>
      <w:r>
        <w:rPr>
          <w:b w:val="0"/>
        </w:rPr>
        <w:t>метрам;</w:t>
      </w:r>
    </w:p>
    <w:p w:rsidR="009354A8" w:rsidRPr="00F107D9" w:rsidRDefault="009354A8" w:rsidP="00DE7CFB">
      <w:pPr>
        <w:pStyle w:val="15"/>
        <w:numPr>
          <w:ilvl w:val="0"/>
          <w:numId w:val="3"/>
        </w:numPr>
        <w:spacing w:after="0"/>
        <w:ind w:left="0" w:firstLine="709"/>
        <w:rPr>
          <w:b w:val="0"/>
        </w:rPr>
      </w:pPr>
      <w:r>
        <w:rPr>
          <w:b w:val="0"/>
        </w:rPr>
        <w:t>передачу д</w:t>
      </w:r>
      <w:r>
        <w:rPr>
          <w:sz w:val="24"/>
          <w:vertAlign w:val="superscript"/>
        </w:rPr>
        <w:t> </w:t>
      </w:r>
      <w:r>
        <w:rPr>
          <w:b w:val="0"/>
        </w:rPr>
        <w:t>анных между УСО и П</w:t>
      </w:r>
      <w:r>
        <w:rPr>
          <w:sz w:val="24"/>
          <w:vertAlign w:val="superscript"/>
        </w:rPr>
        <w:t> </w:t>
      </w:r>
      <w:r>
        <w:rPr>
          <w:b w:val="0"/>
        </w:rPr>
        <w:t>ЛК;</w:t>
      </w:r>
    </w:p>
    <w:p w:rsidR="009354A8" w:rsidRPr="00F107D9" w:rsidRDefault="009354A8" w:rsidP="00DE7CFB">
      <w:pPr>
        <w:pStyle w:val="15"/>
        <w:numPr>
          <w:ilvl w:val="0"/>
          <w:numId w:val="3"/>
        </w:numPr>
        <w:spacing w:after="0"/>
        <w:ind w:left="0" w:firstLine="709"/>
        <w:rPr>
          <w:b w:val="0"/>
        </w:rPr>
      </w:pPr>
      <w:r>
        <w:rPr>
          <w:b w:val="0"/>
        </w:rPr>
        <w:t>передачу д</w:t>
      </w:r>
      <w:r>
        <w:rPr>
          <w:sz w:val="24"/>
          <w:vertAlign w:val="superscript"/>
        </w:rPr>
        <w:t> </w:t>
      </w:r>
      <w:r>
        <w:rPr>
          <w:b w:val="0"/>
        </w:rPr>
        <w:t>анных между П</w:t>
      </w:r>
      <w:r>
        <w:rPr>
          <w:sz w:val="24"/>
          <w:vertAlign w:val="superscript"/>
        </w:rPr>
        <w:t> </w:t>
      </w:r>
      <w:r>
        <w:rPr>
          <w:b w:val="0"/>
        </w:rPr>
        <w:t>ЛК и верхн</w:t>
      </w:r>
      <w:r>
        <w:rPr>
          <w:sz w:val="24"/>
          <w:vertAlign w:val="superscript"/>
        </w:rPr>
        <w:t> </w:t>
      </w:r>
      <w:r>
        <w:rPr>
          <w:b w:val="0"/>
        </w:rPr>
        <w:t>им уровнем АСУ Т</w:t>
      </w:r>
      <w:r>
        <w:rPr>
          <w:sz w:val="24"/>
          <w:vertAlign w:val="superscript"/>
        </w:rPr>
        <w:t> </w:t>
      </w:r>
      <w:r>
        <w:rPr>
          <w:b w:val="0"/>
        </w:rPr>
        <w:t>П;</w:t>
      </w:r>
    </w:p>
    <w:p w:rsidR="009354A8" w:rsidRPr="00F107D9" w:rsidRDefault="009354A8" w:rsidP="00DE7CFB">
      <w:pPr>
        <w:pStyle w:val="15"/>
        <w:numPr>
          <w:ilvl w:val="0"/>
          <w:numId w:val="3"/>
        </w:numPr>
        <w:spacing w:after="0"/>
        <w:ind w:left="0" w:firstLine="709"/>
        <w:rPr>
          <w:b w:val="0"/>
        </w:rPr>
      </w:pPr>
      <w:r>
        <w:rPr>
          <w:b w:val="0"/>
        </w:rPr>
        <w:t>автоматическую с</w:t>
      </w:r>
      <w:r>
        <w:rPr>
          <w:sz w:val="24"/>
          <w:vertAlign w:val="superscript"/>
        </w:rPr>
        <w:t> </w:t>
      </w:r>
      <w:r>
        <w:rPr>
          <w:b w:val="0"/>
        </w:rPr>
        <w:t>амодиагност</w:t>
      </w:r>
      <w:r>
        <w:rPr>
          <w:sz w:val="24"/>
          <w:vertAlign w:val="superscript"/>
        </w:rPr>
        <w:t> </w:t>
      </w:r>
      <w:r>
        <w:rPr>
          <w:b w:val="0"/>
        </w:rPr>
        <w:t>ику и диаг</w:t>
      </w:r>
      <w:r>
        <w:rPr>
          <w:sz w:val="24"/>
          <w:vertAlign w:val="superscript"/>
        </w:rPr>
        <w:t> </w:t>
      </w:r>
      <w:r>
        <w:rPr>
          <w:b w:val="0"/>
        </w:rPr>
        <w:t>ностирован</w:t>
      </w:r>
      <w:r>
        <w:rPr>
          <w:sz w:val="24"/>
          <w:vertAlign w:val="superscript"/>
        </w:rPr>
        <w:t> </w:t>
      </w:r>
      <w:r>
        <w:rPr>
          <w:b w:val="0"/>
        </w:rPr>
        <w:t>ие подсисте</w:t>
      </w:r>
      <w:r>
        <w:rPr>
          <w:sz w:val="24"/>
          <w:vertAlign w:val="superscript"/>
        </w:rPr>
        <w:t> </w:t>
      </w:r>
      <w:r>
        <w:rPr>
          <w:b w:val="0"/>
        </w:rPr>
        <w:t>м нижнего уро</w:t>
      </w:r>
      <w:r>
        <w:rPr>
          <w:sz w:val="24"/>
          <w:vertAlign w:val="superscript"/>
        </w:rPr>
        <w:t> </w:t>
      </w:r>
      <w:r>
        <w:rPr>
          <w:b w:val="0"/>
        </w:rPr>
        <w:t>вня.</w:t>
      </w:r>
    </w:p>
    <w:p w:rsidR="009354A8" w:rsidRDefault="009354A8" w:rsidP="009354A8">
      <w:pPr>
        <w:rPr>
          <w:rFonts w:ascii="Times New Roman" w:hAnsi="Times New Roman" w:cs="Times New Roman"/>
          <w:sz w:val="28"/>
          <w:lang w:eastAsia="ru-RU"/>
        </w:rPr>
      </w:pPr>
    </w:p>
    <w:p w:rsidR="009354A8" w:rsidRDefault="009354A8" w:rsidP="009354A8">
      <w:pPr>
        <w:rPr>
          <w:rFonts w:ascii="Times New Roman" w:hAnsi="Times New Roman" w:cs="Times New Roman"/>
          <w:b/>
          <w:sz w:val="28"/>
        </w:rPr>
      </w:pPr>
    </w:p>
    <w:p w:rsidR="009354A8" w:rsidRPr="00F63E8C" w:rsidRDefault="009354A8" w:rsidP="00882768">
      <w:pPr>
        <w:pStyle w:val="15"/>
        <w:spacing w:after="0"/>
        <w:jc w:val="center"/>
      </w:pPr>
      <w:r>
        <w:t>1.3.3 Верх</w:t>
      </w:r>
      <w:r>
        <w:rPr>
          <w:sz w:val="24"/>
          <w:vertAlign w:val="superscript"/>
        </w:rPr>
        <w:t> </w:t>
      </w:r>
      <w:r>
        <w:t>ний уровен</w:t>
      </w:r>
      <w:r>
        <w:rPr>
          <w:sz w:val="24"/>
          <w:vertAlign w:val="superscript"/>
        </w:rPr>
        <w:t> </w:t>
      </w:r>
      <w:r>
        <w:t>ь АСУ ТП объе</w:t>
      </w:r>
      <w:r>
        <w:rPr>
          <w:sz w:val="24"/>
          <w:vertAlign w:val="superscript"/>
        </w:rPr>
        <w:t> </w:t>
      </w:r>
      <w:r>
        <w:t>кта автомат</w:t>
      </w:r>
      <w:r>
        <w:rPr>
          <w:sz w:val="24"/>
          <w:vertAlign w:val="superscript"/>
        </w:rPr>
        <w:t> </w:t>
      </w:r>
      <w:r>
        <w:t>изации</w:t>
      </w:r>
    </w:p>
    <w:p w:rsidR="009354A8" w:rsidRPr="00F63E8C" w:rsidRDefault="00CB5DC3" w:rsidP="009354A8">
      <w:pPr>
        <w:pStyle w:val="15"/>
        <w:spacing w:after="0"/>
        <w:rPr>
          <w:b w:val="0"/>
        </w:rPr>
      </w:pPr>
      <w:r>
        <w:rPr>
          <w:b w:val="0"/>
        </w:rPr>
        <w:t>Верхний уро</w:t>
      </w:r>
      <w:r>
        <w:rPr>
          <w:sz w:val="24"/>
          <w:vertAlign w:val="superscript"/>
        </w:rPr>
        <w:t> </w:t>
      </w:r>
      <w:proofErr w:type="spellStart"/>
      <w:r>
        <w:rPr>
          <w:b w:val="0"/>
        </w:rPr>
        <w:t>вень</w:t>
      </w:r>
      <w:proofErr w:type="spellEnd"/>
      <w:r>
        <w:rPr>
          <w:b w:val="0"/>
        </w:rPr>
        <w:t xml:space="preserve"> АСУ Т</w:t>
      </w:r>
      <w:r>
        <w:rPr>
          <w:sz w:val="24"/>
          <w:vertAlign w:val="superscript"/>
        </w:rPr>
        <w:t> </w:t>
      </w:r>
      <w:r>
        <w:rPr>
          <w:b w:val="0"/>
        </w:rPr>
        <w:t>П – это уровень чело</w:t>
      </w:r>
      <w:r>
        <w:rPr>
          <w:sz w:val="24"/>
          <w:vertAlign w:val="superscript"/>
        </w:rPr>
        <w:t> </w:t>
      </w:r>
      <w:r>
        <w:rPr>
          <w:b w:val="0"/>
        </w:rPr>
        <w:t>веко-машин</w:t>
      </w:r>
      <w:r>
        <w:rPr>
          <w:sz w:val="24"/>
          <w:vertAlign w:val="superscript"/>
        </w:rPr>
        <w:t> </w:t>
      </w:r>
      <w:proofErr w:type="spellStart"/>
      <w:r>
        <w:rPr>
          <w:b w:val="0"/>
        </w:rPr>
        <w:t>ных</w:t>
      </w:r>
      <w:proofErr w:type="spellEnd"/>
      <w:r>
        <w:rPr>
          <w:b w:val="0"/>
        </w:rPr>
        <w:t xml:space="preserve"> интерфе</w:t>
      </w:r>
      <w:r>
        <w:rPr>
          <w:b w:val="0"/>
        </w:rPr>
        <w:t>й</w:t>
      </w:r>
      <w:r>
        <w:rPr>
          <w:b w:val="0"/>
        </w:rPr>
        <w:t>сов (</w:t>
      </w:r>
      <w:r>
        <w:rPr>
          <w:b w:val="0"/>
          <w:lang w:val="en-US"/>
        </w:rPr>
        <w:t>Man</w:t>
      </w:r>
      <w:r>
        <w:rPr>
          <w:b w:val="0"/>
        </w:rPr>
        <w:t>-</w:t>
      </w:r>
      <w:proofErr w:type="spellStart"/>
      <w:r>
        <w:rPr>
          <w:b w:val="0"/>
          <w:lang w:val="en-US"/>
        </w:rPr>
        <w:t>MachineInterface</w:t>
      </w:r>
      <w:proofErr w:type="spellEnd"/>
      <w:r>
        <w:rPr>
          <w:b w:val="0"/>
        </w:rPr>
        <w:t xml:space="preserve"> – </w:t>
      </w:r>
      <w:r>
        <w:rPr>
          <w:b w:val="0"/>
          <w:lang w:val="en-US"/>
        </w:rPr>
        <w:t>MMI</w:t>
      </w:r>
      <w:r>
        <w:rPr>
          <w:b w:val="0"/>
        </w:rPr>
        <w:t xml:space="preserve">) и </w:t>
      </w:r>
      <w:proofErr w:type="spellStart"/>
      <w:r>
        <w:rPr>
          <w:b w:val="0"/>
        </w:rPr>
        <w:t>операторс</w:t>
      </w:r>
      <w:proofErr w:type="spellEnd"/>
      <w:r>
        <w:rPr>
          <w:sz w:val="24"/>
          <w:vertAlign w:val="superscript"/>
        </w:rPr>
        <w:t> </w:t>
      </w:r>
      <w:r>
        <w:rPr>
          <w:b w:val="0"/>
        </w:rPr>
        <w:t xml:space="preserve">кого </w:t>
      </w:r>
      <w:proofErr w:type="spellStart"/>
      <w:r>
        <w:rPr>
          <w:b w:val="0"/>
        </w:rPr>
        <w:t>контро</w:t>
      </w:r>
      <w:proofErr w:type="spellEnd"/>
      <w:r>
        <w:rPr>
          <w:sz w:val="24"/>
          <w:vertAlign w:val="superscript"/>
        </w:rPr>
        <w:t> </w:t>
      </w:r>
      <w:r>
        <w:rPr>
          <w:b w:val="0"/>
        </w:rPr>
        <w:t xml:space="preserve">ля и </w:t>
      </w:r>
      <w:proofErr w:type="spellStart"/>
      <w:r>
        <w:rPr>
          <w:b w:val="0"/>
        </w:rPr>
        <w:t>межпроцессов</w:t>
      </w:r>
      <w:r>
        <w:rPr>
          <w:b w:val="0"/>
        </w:rPr>
        <w:t>о</w:t>
      </w:r>
      <w:r>
        <w:rPr>
          <w:b w:val="0"/>
        </w:rPr>
        <w:t>го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взаимодейст</w:t>
      </w:r>
      <w:proofErr w:type="spellEnd"/>
      <w:r>
        <w:rPr>
          <w:sz w:val="24"/>
          <w:vertAlign w:val="superscript"/>
        </w:rPr>
        <w:t> </w:t>
      </w:r>
      <w:r>
        <w:rPr>
          <w:b w:val="0"/>
        </w:rPr>
        <w:t>вия.</w:t>
      </w:r>
    </w:p>
    <w:p w:rsidR="009354A8" w:rsidRPr="00F63E8C" w:rsidRDefault="009354A8" w:rsidP="009354A8">
      <w:pPr>
        <w:pStyle w:val="15"/>
        <w:spacing w:after="0"/>
        <w:rPr>
          <w:b w:val="0"/>
        </w:rPr>
      </w:pPr>
      <w:r>
        <w:rPr>
          <w:b w:val="0"/>
        </w:rPr>
        <w:lastRenderedPageBreak/>
        <w:t>Основные ко</w:t>
      </w:r>
      <w:r>
        <w:rPr>
          <w:sz w:val="24"/>
          <w:vertAlign w:val="superscript"/>
        </w:rPr>
        <w:t> </w:t>
      </w:r>
      <w:r>
        <w:rPr>
          <w:b w:val="0"/>
        </w:rPr>
        <w:t>мпоненты: р</w:t>
      </w:r>
      <w:r>
        <w:rPr>
          <w:sz w:val="24"/>
          <w:vertAlign w:val="superscript"/>
        </w:rPr>
        <w:t> </w:t>
      </w:r>
      <w:r>
        <w:rPr>
          <w:b w:val="0"/>
        </w:rPr>
        <w:t>абочая ста</w:t>
      </w:r>
      <w:r>
        <w:rPr>
          <w:sz w:val="24"/>
          <w:vertAlign w:val="superscript"/>
        </w:rPr>
        <w:t> </w:t>
      </w:r>
      <w:r>
        <w:rPr>
          <w:b w:val="0"/>
        </w:rPr>
        <w:t>нция, аппар</w:t>
      </w:r>
      <w:r>
        <w:rPr>
          <w:sz w:val="24"/>
          <w:vertAlign w:val="superscript"/>
        </w:rPr>
        <w:t> </w:t>
      </w:r>
      <w:r>
        <w:rPr>
          <w:b w:val="0"/>
        </w:rPr>
        <w:t>атные средст</w:t>
      </w:r>
      <w:r>
        <w:rPr>
          <w:sz w:val="24"/>
          <w:vertAlign w:val="superscript"/>
        </w:rPr>
        <w:t> </w:t>
      </w:r>
      <w:r>
        <w:rPr>
          <w:b w:val="0"/>
        </w:rPr>
        <w:t>ва для обе</w:t>
      </w:r>
      <w:r>
        <w:rPr>
          <w:b w:val="0"/>
        </w:rPr>
        <w:t>с</w:t>
      </w:r>
      <w:r>
        <w:rPr>
          <w:b w:val="0"/>
        </w:rPr>
        <w:t>печения об</w:t>
      </w:r>
      <w:r>
        <w:rPr>
          <w:sz w:val="24"/>
          <w:vertAlign w:val="superscript"/>
        </w:rPr>
        <w:t> </w:t>
      </w:r>
      <w:r>
        <w:rPr>
          <w:b w:val="0"/>
        </w:rPr>
        <w:t>мена данны</w:t>
      </w:r>
      <w:r>
        <w:rPr>
          <w:sz w:val="24"/>
          <w:vertAlign w:val="superscript"/>
        </w:rPr>
        <w:t> </w:t>
      </w:r>
      <w:r>
        <w:rPr>
          <w:b w:val="0"/>
        </w:rPr>
        <w:t>ми с контро</w:t>
      </w:r>
      <w:r>
        <w:rPr>
          <w:sz w:val="24"/>
          <w:vertAlign w:val="superscript"/>
        </w:rPr>
        <w:t> </w:t>
      </w:r>
      <w:r>
        <w:rPr>
          <w:b w:val="0"/>
        </w:rPr>
        <w:t>ллером по и</w:t>
      </w:r>
      <w:r>
        <w:rPr>
          <w:sz w:val="24"/>
          <w:vertAlign w:val="superscript"/>
        </w:rPr>
        <w:t> </w:t>
      </w:r>
      <w:r>
        <w:rPr>
          <w:b w:val="0"/>
        </w:rPr>
        <w:t xml:space="preserve">нтерфейсу </w:t>
      </w:r>
      <w:r>
        <w:rPr>
          <w:b w:val="0"/>
          <w:lang w:val="en-US"/>
        </w:rPr>
        <w:t>RS</w:t>
      </w:r>
      <w:r>
        <w:rPr>
          <w:b w:val="0"/>
        </w:rPr>
        <w:t>-232.</w:t>
      </w:r>
    </w:p>
    <w:p w:rsidR="009354A8" w:rsidRPr="00F63E8C" w:rsidRDefault="009354A8" w:rsidP="009354A8">
      <w:pPr>
        <w:pStyle w:val="15"/>
        <w:spacing w:after="0"/>
        <w:rPr>
          <w:b w:val="0"/>
        </w:rPr>
      </w:pPr>
      <w:r>
        <w:rPr>
          <w:b w:val="0"/>
        </w:rPr>
        <w:t>Решаемые з</w:t>
      </w:r>
      <w:r>
        <w:rPr>
          <w:sz w:val="24"/>
          <w:vertAlign w:val="superscript"/>
        </w:rPr>
        <w:t> </w:t>
      </w:r>
      <w:r>
        <w:rPr>
          <w:b w:val="0"/>
        </w:rPr>
        <w:t>адачи:</w:t>
      </w:r>
    </w:p>
    <w:p w:rsidR="009354A8" w:rsidRPr="00F107D9" w:rsidRDefault="009354A8" w:rsidP="00F107D9">
      <w:pPr>
        <w:pStyle w:val="15"/>
        <w:numPr>
          <w:ilvl w:val="0"/>
          <w:numId w:val="3"/>
        </w:numPr>
        <w:spacing w:after="0"/>
        <w:rPr>
          <w:b w:val="0"/>
        </w:rPr>
      </w:pPr>
      <w:r>
        <w:rPr>
          <w:b w:val="0"/>
        </w:rPr>
        <w:t>диагностика по</w:t>
      </w:r>
      <w:r>
        <w:rPr>
          <w:sz w:val="24"/>
          <w:vertAlign w:val="superscript"/>
        </w:rPr>
        <w:t> </w:t>
      </w:r>
      <w:r>
        <w:rPr>
          <w:b w:val="0"/>
        </w:rPr>
        <w:t>дсистем сре</w:t>
      </w:r>
      <w:r>
        <w:rPr>
          <w:sz w:val="24"/>
          <w:vertAlign w:val="superscript"/>
        </w:rPr>
        <w:t> </w:t>
      </w:r>
      <w:r>
        <w:rPr>
          <w:b w:val="0"/>
        </w:rPr>
        <w:t>днего и вер</w:t>
      </w:r>
      <w:r>
        <w:rPr>
          <w:sz w:val="24"/>
          <w:vertAlign w:val="superscript"/>
        </w:rPr>
        <w:t> </w:t>
      </w:r>
      <w:r>
        <w:rPr>
          <w:b w:val="0"/>
        </w:rPr>
        <w:t>хнего уров</w:t>
      </w:r>
      <w:r>
        <w:rPr>
          <w:sz w:val="24"/>
          <w:vertAlign w:val="superscript"/>
        </w:rPr>
        <w:t> </w:t>
      </w:r>
      <w:r>
        <w:rPr>
          <w:b w:val="0"/>
        </w:rPr>
        <w:t>ней;</w:t>
      </w:r>
    </w:p>
    <w:p w:rsidR="009354A8" w:rsidRPr="00F63E8C" w:rsidRDefault="009354A8" w:rsidP="00F107D9">
      <w:pPr>
        <w:pStyle w:val="15"/>
        <w:numPr>
          <w:ilvl w:val="0"/>
          <w:numId w:val="3"/>
        </w:numPr>
        <w:spacing w:after="0"/>
        <w:rPr>
          <w:b w:val="0"/>
        </w:rPr>
      </w:pPr>
      <w:r>
        <w:rPr>
          <w:b w:val="0"/>
        </w:rPr>
        <w:t>конфигурирование и н</w:t>
      </w:r>
      <w:r>
        <w:rPr>
          <w:sz w:val="24"/>
          <w:vertAlign w:val="superscript"/>
        </w:rPr>
        <w:t> </w:t>
      </w:r>
      <w:r>
        <w:rPr>
          <w:b w:val="0"/>
        </w:rPr>
        <w:t>астройка ре</w:t>
      </w:r>
      <w:r>
        <w:rPr>
          <w:sz w:val="24"/>
          <w:vertAlign w:val="superscript"/>
        </w:rPr>
        <w:t> </w:t>
      </w:r>
      <w:r>
        <w:rPr>
          <w:b w:val="0"/>
        </w:rPr>
        <w:t>гулятора, сет</w:t>
      </w:r>
      <w:r>
        <w:rPr>
          <w:sz w:val="24"/>
          <w:vertAlign w:val="superscript"/>
        </w:rPr>
        <w:t> </w:t>
      </w:r>
      <w:r>
        <w:rPr>
          <w:b w:val="0"/>
        </w:rPr>
        <w:t>и передачи д</w:t>
      </w:r>
      <w:r>
        <w:rPr>
          <w:sz w:val="24"/>
          <w:vertAlign w:val="superscript"/>
        </w:rPr>
        <w:t> </w:t>
      </w:r>
      <w:r>
        <w:rPr>
          <w:b w:val="0"/>
        </w:rPr>
        <w:t>анных, кан</w:t>
      </w:r>
      <w:r>
        <w:rPr>
          <w:sz w:val="24"/>
          <w:vertAlign w:val="superscript"/>
        </w:rPr>
        <w:t> </w:t>
      </w:r>
      <w:r>
        <w:rPr>
          <w:b w:val="0"/>
        </w:rPr>
        <w:t>алов измере</w:t>
      </w:r>
      <w:r>
        <w:rPr>
          <w:sz w:val="24"/>
          <w:vertAlign w:val="superscript"/>
        </w:rPr>
        <w:t> </w:t>
      </w:r>
      <w:r>
        <w:rPr>
          <w:b w:val="0"/>
        </w:rPr>
        <w:t>ния;</w:t>
      </w:r>
    </w:p>
    <w:p w:rsidR="009354A8" w:rsidRPr="00F63E8C" w:rsidRDefault="009354A8" w:rsidP="00F107D9">
      <w:pPr>
        <w:pStyle w:val="15"/>
        <w:numPr>
          <w:ilvl w:val="0"/>
          <w:numId w:val="3"/>
        </w:numPr>
        <w:spacing w:after="0"/>
        <w:rPr>
          <w:b w:val="0"/>
        </w:rPr>
      </w:pPr>
      <w:r>
        <w:rPr>
          <w:b w:val="0"/>
        </w:rPr>
        <w:t xml:space="preserve">ведение архивов </w:t>
      </w:r>
      <w:proofErr w:type="gramStart"/>
      <w:r>
        <w:rPr>
          <w:b w:val="0"/>
        </w:rPr>
        <w:t>из</w:t>
      </w:r>
      <w:r>
        <w:rPr>
          <w:sz w:val="24"/>
          <w:vertAlign w:val="superscript"/>
        </w:rPr>
        <w:t> </w:t>
      </w:r>
      <w:r>
        <w:rPr>
          <w:b w:val="0"/>
        </w:rPr>
        <w:t>менения</w:t>
      </w:r>
      <w:proofErr w:type="gramEnd"/>
      <w:r>
        <w:rPr>
          <w:b w:val="0"/>
        </w:rPr>
        <w:t xml:space="preserve"> пар</w:t>
      </w:r>
      <w:r>
        <w:rPr>
          <w:sz w:val="24"/>
          <w:vertAlign w:val="superscript"/>
        </w:rPr>
        <w:t> </w:t>
      </w:r>
      <w:r>
        <w:rPr>
          <w:b w:val="0"/>
        </w:rPr>
        <w:t>аметров систе</w:t>
      </w:r>
      <w:r>
        <w:rPr>
          <w:sz w:val="24"/>
          <w:vertAlign w:val="superscript"/>
        </w:rPr>
        <w:t> </w:t>
      </w:r>
      <w:r>
        <w:rPr>
          <w:b w:val="0"/>
        </w:rPr>
        <w:t>мы контрол</w:t>
      </w:r>
      <w:r>
        <w:rPr>
          <w:sz w:val="24"/>
          <w:vertAlign w:val="superscript"/>
        </w:rPr>
        <w:t> </w:t>
      </w:r>
      <w:r>
        <w:rPr>
          <w:b w:val="0"/>
        </w:rPr>
        <w:t>я и учета;</w:t>
      </w:r>
    </w:p>
    <w:p w:rsidR="009354A8" w:rsidRPr="00F63E8C" w:rsidRDefault="009354A8" w:rsidP="00F107D9">
      <w:pPr>
        <w:pStyle w:val="15"/>
        <w:numPr>
          <w:ilvl w:val="0"/>
          <w:numId w:val="3"/>
        </w:numPr>
        <w:spacing w:after="0"/>
        <w:rPr>
          <w:b w:val="0"/>
        </w:rPr>
      </w:pPr>
      <w:r>
        <w:rPr>
          <w:b w:val="0"/>
        </w:rPr>
        <w:t>составление отчето</w:t>
      </w:r>
      <w:r>
        <w:rPr>
          <w:sz w:val="24"/>
          <w:vertAlign w:val="superscript"/>
        </w:rPr>
        <w:t> </w:t>
      </w:r>
      <w:r>
        <w:rPr>
          <w:b w:val="0"/>
        </w:rPr>
        <w:t>в по запросу о</w:t>
      </w:r>
      <w:r>
        <w:rPr>
          <w:sz w:val="24"/>
          <w:vertAlign w:val="superscript"/>
        </w:rPr>
        <w:t> </w:t>
      </w:r>
      <w:r>
        <w:rPr>
          <w:b w:val="0"/>
        </w:rPr>
        <w:t>ператора.</w:t>
      </w:r>
    </w:p>
    <w:p w:rsidR="009354A8" w:rsidRDefault="009354A8" w:rsidP="009354A8">
      <w:pPr>
        <w:pStyle w:val="15"/>
        <w:spacing w:after="0"/>
        <w:rPr>
          <w:b w:val="0"/>
        </w:rPr>
      </w:pPr>
      <w:r>
        <w:rPr>
          <w:b w:val="0"/>
        </w:rPr>
        <w:t>Каждая из по</w:t>
      </w:r>
      <w:r>
        <w:rPr>
          <w:sz w:val="24"/>
          <w:vertAlign w:val="superscript"/>
        </w:rPr>
        <w:t> </w:t>
      </w:r>
      <w:r>
        <w:rPr>
          <w:b w:val="0"/>
        </w:rPr>
        <w:t>дсистем АСУ Т</w:t>
      </w:r>
      <w:r>
        <w:rPr>
          <w:sz w:val="24"/>
          <w:vertAlign w:val="superscript"/>
        </w:rPr>
        <w:t> </w:t>
      </w:r>
      <w:proofErr w:type="gramStart"/>
      <w:r>
        <w:rPr>
          <w:b w:val="0"/>
        </w:rPr>
        <w:t>П</w:t>
      </w:r>
      <w:proofErr w:type="gramEnd"/>
      <w:r>
        <w:rPr>
          <w:b w:val="0"/>
        </w:rPr>
        <w:t xml:space="preserve"> (нижнего, сре</w:t>
      </w:r>
      <w:r>
        <w:rPr>
          <w:sz w:val="24"/>
          <w:vertAlign w:val="superscript"/>
        </w:rPr>
        <w:t> </w:t>
      </w:r>
      <w:r>
        <w:rPr>
          <w:b w:val="0"/>
        </w:rPr>
        <w:t>днего и вер</w:t>
      </w:r>
      <w:r>
        <w:rPr>
          <w:sz w:val="24"/>
          <w:vertAlign w:val="superscript"/>
        </w:rPr>
        <w:t> </w:t>
      </w:r>
      <w:r>
        <w:rPr>
          <w:b w:val="0"/>
        </w:rPr>
        <w:t>хнего уров</w:t>
      </w:r>
      <w:r>
        <w:rPr>
          <w:sz w:val="24"/>
          <w:vertAlign w:val="superscript"/>
        </w:rPr>
        <w:t> </w:t>
      </w:r>
      <w:r>
        <w:rPr>
          <w:b w:val="0"/>
        </w:rPr>
        <w:t>ней) связа</w:t>
      </w:r>
      <w:r>
        <w:rPr>
          <w:sz w:val="24"/>
          <w:vertAlign w:val="superscript"/>
        </w:rPr>
        <w:t> </w:t>
      </w:r>
      <w:r>
        <w:rPr>
          <w:b w:val="0"/>
        </w:rPr>
        <w:t>на с други</w:t>
      </w:r>
      <w:r>
        <w:rPr>
          <w:sz w:val="24"/>
          <w:vertAlign w:val="superscript"/>
        </w:rPr>
        <w:t> </w:t>
      </w:r>
      <w:r>
        <w:rPr>
          <w:b w:val="0"/>
        </w:rPr>
        <w:t>ми подсисте</w:t>
      </w:r>
      <w:r>
        <w:rPr>
          <w:sz w:val="24"/>
          <w:vertAlign w:val="superscript"/>
        </w:rPr>
        <w:t> </w:t>
      </w:r>
      <w:r>
        <w:rPr>
          <w:b w:val="0"/>
        </w:rPr>
        <w:t>мами АСУ Т</w:t>
      </w:r>
      <w:r>
        <w:rPr>
          <w:sz w:val="24"/>
          <w:vertAlign w:val="superscript"/>
        </w:rPr>
        <w:t> </w:t>
      </w:r>
      <w:r>
        <w:rPr>
          <w:b w:val="0"/>
        </w:rPr>
        <w:t>П физическо</w:t>
      </w:r>
      <w:r>
        <w:rPr>
          <w:sz w:val="24"/>
          <w:vertAlign w:val="superscript"/>
        </w:rPr>
        <w:t> </w:t>
      </w:r>
      <w:r>
        <w:rPr>
          <w:b w:val="0"/>
        </w:rPr>
        <w:t>й модели ре</w:t>
      </w:r>
      <w:r>
        <w:rPr>
          <w:sz w:val="24"/>
          <w:vertAlign w:val="superscript"/>
        </w:rPr>
        <w:t> </w:t>
      </w:r>
      <w:r>
        <w:rPr>
          <w:b w:val="0"/>
        </w:rPr>
        <w:t>ального те</w:t>
      </w:r>
      <w:r>
        <w:rPr>
          <w:sz w:val="24"/>
          <w:vertAlign w:val="superscript"/>
        </w:rPr>
        <w:t> </w:t>
      </w:r>
      <w:r>
        <w:rPr>
          <w:b w:val="0"/>
        </w:rPr>
        <w:t>хнологического объе</w:t>
      </w:r>
      <w:r>
        <w:rPr>
          <w:sz w:val="24"/>
          <w:vertAlign w:val="superscript"/>
        </w:rPr>
        <w:t> </w:t>
      </w:r>
      <w:r>
        <w:rPr>
          <w:b w:val="0"/>
        </w:rPr>
        <w:t>кта информ</w:t>
      </w:r>
      <w:r>
        <w:rPr>
          <w:sz w:val="24"/>
          <w:vertAlign w:val="superscript"/>
        </w:rPr>
        <w:t> </w:t>
      </w:r>
      <w:r>
        <w:rPr>
          <w:b w:val="0"/>
        </w:rPr>
        <w:t>ационными с</w:t>
      </w:r>
      <w:r>
        <w:rPr>
          <w:sz w:val="24"/>
          <w:vertAlign w:val="superscript"/>
        </w:rPr>
        <w:t> </w:t>
      </w:r>
      <w:r>
        <w:rPr>
          <w:b w:val="0"/>
        </w:rPr>
        <w:t>вязями в соот</w:t>
      </w:r>
      <w:r>
        <w:rPr>
          <w:sz w:val="24"/>
          <w:vertAlign w:val="superscript"/>
        </w:rPr>
        <w:t> </w:t>
      </w:r>
      <w:r>
        <w:rPr>
          <w:b w:val="0"/>
        </w:rPr>
        <w:t>ветствии со с</w:t>
      </w:r>
      <w:r>
        <w:rPr>
          <w:sz w:val="24"/>
          <w:vertAlign w:val="superscript"/>
        </w:rPr>
        <w:t> </w:t>
      </w:r>
      <w:r>
        <w:rPr>
          <w:b w:val="0"/>
        </w:rPr>
        <w:t>воей иерар</w:t>
      </w:r>
      <w:r>
        <w:rPr>
          <w:sz w:val="24"/>
          <w:vertAlign w:val="superscript"/>
        </w:rPr>
        <w:t> </w:t>
      </w:r>
      <w:r>
        <w:rPr>
          <w:b w:val="0"/>
        </w:rPr>
        <w:t>хической стру</w:t>
      </w:r>
      <w:r>
        <w:rPr>
          <w:sz w:val="24"/>
          <w:vertAlign w:val="superscript"/>
        </w:rPr>
        <w:t> </w:t>
      </w:r>
      <w:r>
        <w:rPr>
          <w:b w:val="0"/>
        </w:rPr>
        <w:t>ктурой (рису</w:t>
      </w:r>
      <w:r>
        <w:rPr>
          <w:sz w:val="24"/>
          <w:vertAlign w:val="superscript"/>
        </w:rPr>
        <w:t> </w:t>
      </w:r>
      <w:r>
        <w:rPr>
          <w:b w:val="0"/>
        </w:rPr>
        <w:t>нок 1.2), т.е. по</w:t>
      </w:r>
      <w:r>
        <w:rPr>
          <w:sz w:val="24"/>
          <w:vertAlign w:val="superscript"/>
        </w:rPr>
        <w:t> </w:t>
      </w:r>
      <w:r>
        <w:rPr>
          <w:b w:val="0"/>
        </w:rPr>
        <w:t>дсистема вер</w:t>
      </w:r>
      <w:r>
        <w:rPr>
          <w:sz w:val="24"/>
          <w:vertAlign w:val="superscript"/>
        </w:rPr>
        <w:t> </w:t>
      </w:r>
      <w:r>
        <w:rPr>
          <w:b w:val="0"/>
        </w:rPr>
        <w:t>хнего уров</w:t>
      </w:r>
      <w:r>
        <w:rPr>
          <w:sz w:val="24"/>
          <w:vertAlign w:val="superscript"/>
        </w:rPr>
        <w:t> </w:t>
      </w:r>
      <w:r>
        <w:rPr>
          <w:b w:val="0"/>
        </w:rPr>
        <w:t>ня м</w:t>
      </w:r>
      <w:r>
        <w:rPr>
          <w:b w:val="0"/>
        </w:rPr>
        <w:t>о</w:t>
      </w:r>
      <w:r>
        <w:rPr>
          <w:b w:val="0"/>
        </w:rPr>
        <w:t xml:space="preserve">жет </w:t>
      </w:r>
      <w:proofErr w:type="gramStart"/>
      <w:r>
        <w:rPr>
          <w:b w:val="0"/>
        </w:rPr>
        <w:t>получат</w:t>
      </w:r>
      <w:r>
        <w:rPr>
          <w:sz w:val="24"/>
          <w:vertAlign w:val="superscript"/>
        </w:rPr>
        <w:t> </w:t>
      </w:r>
      <w:r>
        <w:rPr>
          <w:b w:val="0"/>
        </w:rPr>
        <w:t>ь</w:t>
      </w:r>
      <w:proofErr w:type="gramEnd"/>
      <w:r>
        <w:rPr>
          <w:b w:val="0"/>
        </w:rPr>
        <w:t xml:space="preserve"> информац</w:t>
      </w:r>
      <w:r>
        <w:rPr>
          <w:sz w:val="24"/>
          <w:vertAlign w:val="superscript"/>
        </w:rPr>
        <w:t> </w:t>
      </w:r>
      <w:r>
        <w:rPr>
          <w:b w:val="0"/>
        </w:rPr>
        <w:t>ию от подс</w:t>
      </w:r>
      <w:r>
        <w:rPr>
          <w:sz w:val="24"/>
          <w:vertAlign w:val="superscript"/>
        </w:rPr>
        <w:t> </w:t>
      </w:r>
      <w:r>
        <w:rPr>
          <w:b w:val="0"/>
        </w:rPr>
        <w:t>истем нижне</w:t>
      </w:r>
      <w:r>
        <w:rPr>
          <w:sz w:val="24"/>
          <w:vertAlign w:val="superscript"/>
        </w:rPr>
        <w:t> </w:t>
      </w:r>
      <w:r>
        <w:rPr>
          <w:b w:val="0"/>
        </w:rPr>
        <w:t>го уровня то</w:t>
      </w:r>
      <w:r>
        <w:rPr>
          <w:sz w:val="24"/>
          <w:vertAlign w:val="superscript"/>
        </w:rPr>
        <w:t> </w:t>
      </w:r>
      <w:r>
        <w:rPr>
          <w:b w:val="0"/>
        </w:rPr>
        <w:t>лько через средний и н</w:t>
      </w:r>
      <w:r>
        <w:rPr>
          <w:sz w:val="24"/>
          <w:vertAlign w:val="superscript"/>
        </w:rPr>
        <w:t> </w:t>
      </w:r>
      <w:r>
        <w:rPr>
          <w:b w:val="0"/>
        </w:rPr>
        <w:t>аоборот. Т</w:t>
      </w:r>
      <w:r>
        <w:rPr>
          <w:sz w:val="24"/>
          <w:vertAlign w:val="superscript"/>
        </w:rPr>
        <w:t> </w:t>
      </w:r>
      <w:r>
        <w:rPr>
          <w:b w:val="0"/>
        </w:rPr>
        <w:t>аким образо</w:t>
      </w:r>
      <w:r>
        <w:rPr>
          <w:sz w:val="24"/>
          <w:vertAlign w:val="superscript"/>
        </w:rPr>
        <w:t> </w:t>
      </w:r>
      <w:r>
        <w:rPr>
          <w:b w:val="0"/>
        </w:rPr>
        <w:t>м, достигаетс</w:t>
      </w:r>
      <w:r>
        <w:rPr>
          <w:sz w:val="24"/>
          <w:vertAlign w:val="superscript"/>
        </w:rPr>
        <w:t> </w:t>
      </w:r>
      <w:r>
        <w:rPr>
          <w:b w:val="0"/>
        </w:rPr>
        <w:t>я функцион</w:t>
      </w:r>
      <w:r>
        <w:rPr>
          <w:sz w:val="24"/>
          <w:vertAlign w:val="superscript"/>
        </w:rPr>
        <w:t> </w:t>
      </w:r>
      <w:r>
        <w:rPr>
          <w:b w:val="0"/>
        </w:rPr>
        <w:t>альная завер</w:t>
      </w:r>
      <w:r>
        <w:rPr>
          <w:sz w:val="24"/>
          <w:vertAlign w:val="superscript"/>
        </w:rPr>
        <w:t> </w:t>
      </w:r>
      <w:r>
        <w:rPr>
          <w:b w:val="0"/>
        </w:rPr>
        <w:t>шенность по</w:t>
      </w:r>
      <w:r>
        <w:rPr>
          <w:sz w:val="24"/>
          <w:vertAlign w:val="superscript"/>
        </w:rPr>
        <w:t> </w:t>
      </w:r>
      <w:r>
        <w:rPr>
          <w:b w:val="0"/>
        </w:rPr>
        <w:t>дсистем АСУ Т</w:t>
      </w:r>
      <w:r>
        <w:rPr>
          <w:sz w:val="24"/>
          <w:vertAlign w:val="superscript"/>
        </w:rPr>
        <w:t> </w:t>
      </w:r>
      <w:proofErr w:type="gramStart"/>
      <w:r>
        <w:rPr>
          <w:b w:val="0"/>
        </w:rPr>
        <w:t>П</w:t>
      </w:r>
      <w:proofErr w:type="gramEnd"/>
      <w:r>
        <w:rPr>
          <w:b w:val="0"/>
        </w:rPr>
        <w:t xml:space="preserve"> физическо</w:t>
      </w:r>
      <w:r>
        <w:rPr>
          <w:sz w:val="24"/>
          <w:vertAlign w:val="superscript"/>
        </w:rPr>
        <w:t> </w:t>
      </w:r>
      <w:r>
        <w:rPr>
          <w:b w:val="0"/>
        </w:rPr>
        <w:t>й модели ре</w:t>
      </w:r>
      <w:r>
        <w:rPr>
          <w:sz w:val="24"/>
          <w:vertAlign w:val="superscript"/>
        </w:rPr>
        <w:t> </w:t>
      </w:r>
      <w:r>
        <w:rPr>
          <w:b w:val="0"/>
        </w:rPr>
        <w:t>ального те</w:t>
      </w:r>
      <w:r>
        <w:rPr>
          <w:sz w:val="24"/>
          <w:vertAlign w:val="superscript"/>
        </w:rPr>
        <w:t> </w:t>
      </w:r>
      <w:r>
        <w:rPr>
          <w:b w:val="0"/>
        </w:rPr>
        <w:t>хнологичес</w:t>
      </w:r>
      <w:r>
        <w:rPr>
          <w:sz w:val="24"/>
          <w:vertAlign w:val="superscript"/>
        </w:rPr>
        <w:t> </w:t>
      </w:r>
      <w:r>
        <w:rPr>
          <w:b w:val="0"/>
        </w:rPr>
        <w:t>кого объект</w:t>
      </w:r>
      <w:r>
        <w:rPr>
          <w:sz w:val="24"/>
          <w:vertAlign w:val="superscript"/>
        </w:rPr>
        <w:t> </w:t>
      </w:r>
      <w:r>
        <w:rPr>
          <w:b w:val="0"/>
        </w:rPr>
        <w:t>а, возможность и</w:t>
      </w:r>
      <w:r>
        <w:rPr>
          <w:sz w:val="24"/>
          <w:vertAlign w:val="superscript"/>
        </w:rPr>
        <w:t> </w:t>
      </w:r>
      <w:r>
        <w:rPr>
          <w:b w:val="0"/>
        </w:rPr>
        <w:t>х автономно</w:t>
      </w:r>
      <w:r>
        <w:rPr>
          <w:sz w:val="24"/>
          <w:vertAlign w:val="superscript"/>
        </w:rPr>
        <w:t> </w:t>
      </w:r>
      <w:r>
        <w:rPr>
          <w:b w:val="0"/>
        </w:rPr>
        <w:t>го функцио</w:t>
      </w:r>
      <w:r>
        <w:rPr>
          <w:sz w:val="24"/>
          <w:vertAlign w:val="superscript"/>
        </w:rPr>
        <w:t> </w:t>
      </w:r>
      <w:r>
        <w:rPr>
          <w:b w:val="0"/>
        </w:rPr>
        <w:t>нирования от н</w:t>
      </w:r>
      <w:r>
        <w:rPr>
          <w:sz w:val="24"/>
          <w:vertAlign w:val="superscript"/>
        </w:rPr>
        <w:t> </w:t>
      </w:r>
      <w:r>
        <w:rPr>
          <w:b w:val="0"/>
        </w:rPr>
        <w:t>изшего уро</w:t>
      </w:r>
      <w:r>
        <w:rPr>
          <w:sz w:val="24"/>
          <w:vertAlign w:val="superscript"/>
        </w:rPr>
        <w:t> </w:t>
      </w:r>
      <w:r>
        <w:rPr>
          <w:b w:val="0"/>
        </w:rPr>
        <w:t>вня к высш</w:t>
      </w:r>
      <w:r>
        <w:rPr>
          <w:b w:val="0"/>
        </w:rPr>
        <w:t>е</w:t>
      </w:r>
      <w:r>
        <w:rPr>
          <w:b w:val="0"/>
        </w:rPr>
        <w:t>му.</w:t>
      </w:r>
    </w:p>
    <w:p w:rsidR="009354A8" w:rsidRPr="00700AB6" w:rsidRDefault="009354A8" w:rsidP="009354A8">
      <w:pPr>
        <w:pStyle w:val="15"/>
        <w:spacing w:after="0"/>
        <w:rPr>
          <w:b w:val="0"/>
        </w:rPr>
      </w:pPr>
    </w:p>
    <w:p w:rsidR="009354A8" w:rsidRPr="0067798B" w:rsidRDefault="009354A8" w:rsidP="0088276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1.4 Описание установки</w:t>
      </w:r>
    </w:p>
    <w:p w:rsidR="009354A8" w:rsidRPr="0067798B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Объектом 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втоматизац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ии являетс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я сушильная 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амера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NewRomanPSMT" w:hAnsi="Times New Roman" w:cs="Times New Roman"/>
          <w:sz w:val="28"/>
          <w:szCs w:val="28"/>
        </w:rPr>
        <w:t>физическая м</w:t>
      </w:r>
      <w:r>
        <w:rPr>
          <w:rFonts w:ascii="Times New Roman" w:eastAsia="TimesNewRomanPSMT" w:hAnsi="Times New Roman" w:cs="Times New Roman"/>
          <w:sz w:val="28"/>
          <w:szCs w:val="28"/>
        </w:rPr>
        <w:t>о</w:t>
      </w:r>
      <w:r>
        <w:rPr>
          <w:rFonts w:ascii="Times New Roman" w:eastAsia="TimesNewRomanPSMT" w:hAnsi="Times New Roman" w:cs="Times New Roman"/>
          <w:sz w:val="28"/>
          <w:szCs w:val="28"/>
        </w:rPr>
        <w:t>дель техно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логического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цесса.</w:t>
      </w:r>
    </w:p>
    <w:p w:rsidR="009354A8" w:rsidRPr="00EC3974" w:rsidRDefault="009354A8" w:rsidP="009354A8">
      <w:pPr>
        <w:pStyle w:val="af"/>
        <w:autoSpaceDE w:val="0"/>
        <w:autoSpaceDN w:val="0"/>
        <w:adjustRightInd w:val="0"/>
        <w:spacing w:line="360" w:lineRule="auto"/>
        <w:ind w:left="0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Нижний уро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вень (датч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ики):</w:t>
      </w:r>
    </w:p>
    <w:p w:rsidR="009354A8" w:rsidRPr="00F107D9" w:rsidRDefault="009354A8" w:rsidP="00F107D9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датчик тем</w:t>
      </w:r>
      <w:r>
        <w:rPr>
          <w:rFonts w:eastAsia="Times New Roman"/>
          <w:sz w:val="28"/>
          <w:vertAlign w:val="superscript"/>
        </w:rPr>
        <w:t> </w:t>
      </w:r>
      <w:proofErr w:type="spellStart"/>
      <w:r>
        <w:rPr>
          <w:rFonts w:eastAsia="TimesNewRomanPSMT"/>
          <w:sz w:val="28"/>
          <w:szCs w:val="28"/>
        </w:rPr>
        <w:t>пературы</w:t>
      </w:r>
      <w:proofErr w:type="spellEnd"/>
      <w:r>
        <w:rPr>
          <w:rFonts w:eastAsia="TimesNewRomanPSMT"/>
          <w:sz w:val="28"/>
          <w:szCs w:val="28"/>
        </w:rPr>
        <w:t xml:space="preserve">: </w:t>
      </w:r>
      <w:proofErr w:type="spellStart"/>
      <w:r>
        <w:rPr>
          <w:rFonts w:eastAsia="TimesNewRomanPSMT"/>
          <w:sz w:val="28"/>
          <w:szCs w:val="28"/>
        </w:rPr>
        <w:t>термосопротивление</w:t>
      </w:r>
      <w:proofErr w:type="spellEnd"/>
      <w:r>
        <w:rPr>
          <w:rFonts w:eastAsia="TimesNewRomanPSMT"/>
          <w:sz w:val="28"/>
          <w:szCs w:val="28"/>
        </w:rPr>
        <w:t xml:space="preserve"> ДТС054-50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М;</w:t>
      </w:r>
    </w:p>
    <w:p w:rsidR="009354A8" w:rsidRPr="00F107D9" w:rsidRDefault="009354A8" w:rsidP="00F107D9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исполнительный ме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ханизм: бло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 xml:space="preserve">к </w:t>
      </w:r>
      <w:proofErr w:type="spellStart"/>
      <w:r>
        <w:rPr>
          <w:rFonts w:eastAsia="TimesNewRomanPSMT"/>
          <w:sz w:val="28"/>
          <w:szCs w:val="28"/>
        </w:rPr>
        <w:t>управлен</w:t>
      </w:r>
      <w:proofErr w:type="spellEnd"/>
      <w:r>
        <w:rPr>
          <w:rFonts w:eastAsia="Times New Roman"/>
          <w:sz w:val="28"/>
          <w:vertAlign w:val="superscript"/>
        </w:rPr>
        <w:t> </w:t>
      </w:r>
      <w:proofErr w:type="spellStart"/>
      <w:r>
        <w:rPr>
          <w:rFonts w:eastAsia="TimesNewRomanPSMT"/>
          <w:sz w:val="28"/>
          <w:szCs w:val="28"/>
        </w:rPr>
        <w:t>ия</w:t>
      </w:r>
      <w:proofErr w:type="spellEnd"/>
      <w:r>
        <w:rPr>
          <w:rFonts w:eastAsia="TimesNewRomanPSMT"/>
          <w:sz w:val="28"/>
          <w:szCs w:val="28"/>
        </w:rPr>
        <w:t xml:space="preserve"> тиристор</w:t>
      </w:r>
      <w:r>
        <w:rPr>
          <w:rFonts w:eastAsia="Times New Roman"/>
          <w:sz w:val="28"/>
          <w:vertAlign w:val="superscript"/>
        </w:rPr>
        <w:t> </w:t>
      </w:r>
      <w:proofErr w:type="spellStart"/>
      <w:r>
        <w:rPr>
          <w:rFonts w:eastAsia="TimesNewRomanPSMT"/>
          <w:sz w:val="28"/>
          <w:szCs w:val="28"/>
        </w:rPr>
        <w:t>ами</w:t>
      </w:r>
      <w:proofErr w:type="spellEnd"/>
      <w:r>
        <w:rPr>
          <w:rFonts w:eastAsia="TimesNewRomanPSMT"/>
          <w:sz w:val="28"/>
          <w:szCs w:val="28"/>
        </w:rPr>
        <w:t xml:space="preserve"> и </w:t>
      </w:r>
      <w:proofErr w:type="spellStart"/>
      <w:r>
        <w:rPr>
          <w:rFonts w:eastAsia="TimesNewRomanPSMT"/>
          <w:sz w:val="28"/>
          <w:szCs w:val="28"/>
        </w:rPr>
        <w:t>сим</w:t>
      </w:r>
      <w:r>
        <w:rPr>
          <w:rFonts w:eastAsia="TimesNewRomanPSMT"/>
          <w:sz w:val="28"/>
          <w:szCs w:val="28"/>
        </w:rPr>
        <w:t>и</w:t>
      </w:r>
      <w:r>
        <w:rPr>
          <w:rFonts w:eastAsia="TimesNewRomanPSMT"/>
          <w:sz w:val="28"/>
          <w:szCs w:val="28"/>
        </w:rPr>
        <w:t>сторами</w:t>
      </w:r>
      <w:proofErr w:type="spellEnd"/>
      <w:r>
        <w:rPr>
          <w:rFonts w:eastAsia="TimesNewRomanPSMT"/>
          <w:sz w:val="28"/>
          <w:szCs w:val="28"/>
        </w:rPr>
        <w:t xml:space="preserve"> (БУСТ</w:t>
      </w:r>
      <w:proofErr w:type="gramStart"/>
      <w:r>
        <w:rPr>
          <w:rFonts w:eastAsia="TimesNewRomanPSMT"/>
          <w:sz w:val="28"/>
          <w:szCs w:val="28"/>
        </w:rPr>
        <w:t>2</w:t>
      </w:r>
      <w:proofErr w:type="gramEnd"/>
      <w:r>
        <w:rPr>
          <w:rFonts w:eastAsia="TimesNewRomanPSMT"/>
          <w:sz w:val="28"/>
          <w:szCs w:val="28"/>
        </w:rPr>
        <w:t xml:space="preserve">) </w:t>
      </w:r>
      <w:proofErr w:type="spellStart"/>
      <w:r>
        <w:rPr>
          <w:rFonts w:eastAsia="TimesNewRomanPSMT"/>
          <w:sz w:val="28"/>
          <w:szCs w:val="28"/>
        </w:rPr>
        <w:t>нагревате</w:t>
      </w:r>
      <w:proofErr w:type="spellEnd"/>
      <w:r>
        <w:rPr>
          <w:rFonts w:eastAsia="Times New Roman"/>
          <w:sz w:val="28"/>
          <w:vertAlign w:val="superscript"/>
        </w:rPr>
        <w:t> </w:t>
      </w:r>
      <w:proofErr w:type="spellStart"/>
      <w:r>
        <w:rPr>
          <w:rFonts w:eastAsia="TimesNewRomanPSMT"/>
          <w:sz w:val="28"/>
          <w:szCs w:val="28"/>
        </w:rPr>
        <w:t>льный</w:t>
      </w:r>
      <w:proofErr w:type="spellEnd"/>
      <w:r>
        <w:rPr>
          <w:rFonts w:eastAsia="TimesNewRomanPSMT"/>
          <w:sz w:val="28"/>
          <w:szCs w:val="28"/>
        </w:rPr>
        <w:t xml:space="preserve"> </w:t>
      </w:r>
      <w:proofErr w:type="spellStart"/>
      <w:r>
        <w:rPr>
          <w:rFonts w:eastAsia="TimesNewRomanPSMT"/>
          <w:sz w:val="28"/>
          <w:szCs w:val="28"/>
        </w:rPr>
        <w:t>элеме</w:t>
      </w:r>
      <w:proofErr w:type="spellEnd"/>
      <w:r>
        <w:rPr>
          <w:rFonts w:eastAsia="Times New Roman"/>
          <w:sz w:val="28"/>
          <w:vertAlign w:val="superscript"/>
        </w:rPr>
        <w:t> </w:t>
      </w:r>
      <w:proofErr w:type="spellStart"/>
      <w:r>
        <w:rPr>
          <w:rFonts w:eastAsia="TimesNewRomanPSMT"/>
          <w:sz w:val="28"/>
          <w:szCs w:val="28"/>
        </w:rPr>
        <w:t>нт</w:t>
      </w:r>
      <w:proofErr w:type="spellEnd"/>
      <w:r>
        <w:rPr>
          <w:rFonts w:eastAsia="TimesNewRomanPSMT"/>
          <w:sz w:val="28"/>
          <w:szCs w:val="28"/>
        </w:rPr>
        <w:t>, двигате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ль.</w:t>
      </w:r>
    </w:p>
    <w:p w:rsidR="009354A8" w:rsidRPr="00EC3974" w:rsidRDefault="009354A8" w:rsidP="00F107D9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Средний уро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вень (контро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леры):</w:t>
      </w:r>
    </w:p>
    <w:p w:rsidR="009354A8" w:rsidRPr="00EC3974" w:rsidRDefault="009354A8" w:rsidP="00DE7CFB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контроллер 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ВЕН ПЛК150;</w:t>
      </w:r>
    </w:p>
    <w:p w:rsidR="009354A8" w:rsidRDefault="009354A8" w:rsidP="00F107D9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Верхний уро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вень:</w:t>
      </w:r>
    </w:p>
    <w:p w:rsidR="009354A8" w:rsidRPr="00EC3974" w:rsidRDefault="009354A8" w:rsidP="00F107D9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сенсорная п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анель опер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атора СП307-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Б;</w:t>
      </w:r>
    </w:p>
    <w:p w:rsidR="009354A8" w:rsidRPr="00EC3974" w:rsidRDefault="009354A8" w:rsidP="00DE7CFB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0" w:firstLine="709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lastRenderedPageBreak/>
        <w:t>программное обес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печение дл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я конфигур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ации и отл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адки контролл</w:t>
      </w:r>
      <w:r>
        <w:rPr>
          <w:rFonts w:eastAsia="TimesNewRomanPSMT"/>
          <w:sz w:val="28"/>
          <w:szCs w:val="28"/>
        </w:rPr>
        <w:t>е</w:t>
      </w:r>
      <w:r>
        <w:rPr>
          <w:rFonts w:eastAsia="TimesNewRomanPSMT"/>
          <w:sz w:val="28"/>
          <w:szCs w:val="28"/>
        </w:rPr>
        <w:t>ров.</w:t>
      </w:r>
    </w:p>
    <w:p w:rsidR="009354A8" w:rsidRPr="0067798B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Основной 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хнологичес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кий процесс объе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кта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NewRomanPSMT" w:hAnsi="Times New Roman" w:cs="Times New Roman"/>
          <w:sz w:val="28"/>
          <w:szCs w:val="28"/>
        </w:rPr>
        <w:t>процесс выдержки вре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менных интерв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алов и под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держание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аданной 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мпературы в камере.</w:t>
      </w:r>
    </w:p>
    <w:p w:rsidR="009354A8" w:rsidRPr="0067798B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К особенност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ям объекта 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втоматизац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ии (сушильной 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амеры), влияющи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 на выбор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мплектующи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х и решени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й по АСУ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П, необход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имо отнест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 тот факт, что ис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пользуемые 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хнические сре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дства и 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инципы построе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ния должны обес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печивать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адежность, 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ачество, безо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пасность в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аботе и возможность 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величения фу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нкций систе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мы путем 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именения дополнительных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иповых программно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NewRomanPSMT" w:hAnsi="Times New Roman" w:cs="Times New Roman"/>
          <w:sz w:val="28"/>
          <w:szCs w:val="28"/>
        </w:rPr>
        <w:t>аппаратных мо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дулей пред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лагаемого программно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NewRomanPSMT" w:hAnsi="Times New Roman" w:cs="Times New Roman"/>
          <w:sz w:val="28"/>
          <w:szCs w:val="28"/>
        </w:rPr>
        <w:t>технического комплекса.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Объект авто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матизации об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ладает сво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им техноло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гическим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цессом, к</w:t>
      </w:r>
      <w:r>
        <w:rPr>
          <w:rFonts w:ascii="Times New Roman" w:eastAsia="TimesNewRomanPSMT" w:hAnsi="Times New Roman" w:cs="Times New Roman"/>
          <w:sz w:val="28"/>
          <w:szCs w:val="28"/>
        </w:rPr>
        <w:t>о</w:t>
      </w:r>
      <w:r>
        <w:rPr>
          <w:rFonts w:ascii="Times New Roman" w:eastAsia="TimesNewRomanPSMT" w:hAnsi="Times New Roman" w:cs="Times New Roman"/>
          <w:sz w:val="28"/>
          <w:szCs w:val="28"/>
        </w:rPr>
        <w:t>торый являетс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я упрощенно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й моделью 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хнологичес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ких процессо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 на сущ</w:t>
      </w:r>
      <w:r>
        <w:rPr>
          <w:rFonts w:ascii="Times New Roman" w:eastAsia="TimesNewRomanPSMT" w:hAnsi="Times New Roman" w:cs="Times New Roman"/>
          <w:sz w:val="28"/>
          <w:szCs w:val="28"/>
        </w:rPr>
        <w:t>е</w:t>
      </w:r>
      <w:r>
        <w:rPr>
          <w:rFonts w:ascii="Times New Roman" w:eastAsia="TimesNewRomanPSMT" w:hAnsi="Times New Roman" w:cs="Times New Roman"/>
          <w:sz w:val="28"/>
          <w:szCs w:val="28"/>
        </w:rPr>
        <w:t>ствующих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изводствах.</w:t>
      </w:r>
    </w:p>
    <w:p w:rsidR="009354A8" w:rsidRPr="001A2BFE" w:rsidRDefault="009354A8" w:rsidP="009354A8">
      <w:pPr>
        <w:autoSpaceDN w:val="0"/>
        <w:adjustRightInd w:val="0"/>
        <w:spacing w:line="360" w:lineRule="auto"/>
        <w:ind w:left="-284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9354A8" w:rsidRPr="0067798B" w:rsidRDefault="009354A8" w:rsidP="0088276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1.4.1 Составн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ые части 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абораторно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го стенда</w:t>
      </w:r>
    </w:p>
    <w:p w:rsidR="009354A8" w:rsidRPr="0067798B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Лабораторная уст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ановка состо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ит из шкафа авто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матики и су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шильной к</w:t>
      </w:r>
      <w:r>
        <w:rPr>
          <w:rFonts w:ascii="Times New Roman" w:eastAsia="TimesNewRomanPSMT" w:hAnsi="Times New Roman" w:cs="Times New Roman"/>
          <w:sz w:val="28"/>
          <w:szCs w:val="28"/>
        </w:rPr>
        <w:t>а</w:t>
      </w:r>
      <w:r>
        <w:rPr>
          <w:rFonts w:ascii="Times New Roman" w:eastAsia="TimesNewRomanPSMT" w:hAnsi="Times New Roman" w:cs="Times New Roman"/>
          <w:sz w:val="28"/>
          <w:szCs w:val="28"/>
        </w:rPr>
        <w:t>меры:</w:t>
      </w:r>
    </w:p>
    <w:p w:rsidR="009354A8" w:rsidRPr="001A2BFE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Cs/>
          <w:sz w:val="28"/>
          <w:szCs w:val="28"/>
        </w:rPr>
        <w:t>Окрасочно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сушильная к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амера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осна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щаются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сле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iCs/>
          <w:sz w:val="28"/>
          <w:szCs w:val="28"/>
        </w:rPr>
        <w:t>дующими фу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iCs/>
          <w:sz w:val="28"/>
          <w:szCs w:val="28"/>
        </w:rPr>
        <w:t>нкциями:</w:t>
      </w:r>
    </w:p>
    <w:p w:rsidR="009354A8" w:rsidRPr="00F107D9" w:rsidRDefault="009354A8" w:rsidP="00DE7CFB">
      <w:pPr>
        <w:pStyle w:val="af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заданием и 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втоматичес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ким поддер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жанием тем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пературы 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жимов работ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ы;</w:t>
      </w:r>
    </w:p>
    <w:p w:rsidR="009354A8" w:rsidRPr="00EC3974" w:rsidRDefault="009354A8" w:rsidP="00DE7CFB">
      <w:pPr>
        <w:pStyle w:val="af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заданием и отобр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ажением вре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мени рабоч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их циклов;</w:t>
      </w:r>
    </w:p>
    <w:p w:rsidR="009354A8" w:rsidRPr="00EC3974" w:rsidRDefault="009354A8" w:rsidP="00DE7CFB">
      <w:pPr>
        <w:pStyle w:val="af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автоматичес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ким перекл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ючением 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жимов;</w:t>
      </w:r>
    </w:p>
    <w:p w:rsidR="009354A8" w:rsidRPr="00EC3974" w:rsidRDefault="009354A8" w:rsidP="00DE7CFB">
      <w:pPr>
        <w:pStyle w:val="af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автоматичес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ким охлажде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нием теплооб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менника до з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аданной те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мпературы пос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ле окончан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ия работы 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ли в случае 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варийных 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итуаций;</w:t>
      </w:r>
    </w:p>
    <w:p w:rsidR="009354A8" w:rsidRPr="00F107D9" w:rsidRDefault="009354A8" w:rsidP="00DE7CFB">
      <w:pPr>
        <w:pStyle w:val="af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мониторин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гом неиспр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авностей и 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варийным от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ключением.</w:t>
      </w:r>
    </w:p>
    <w:p w:rsidR="009354A8" w:rsidRDefault="009354A8" w:rsidP="009354A8">
      <w:pPr>
        <w:autoSpaceDN w:val="0"/>
        <w:adjustRightInd w:val="0"/>
        <w:spacing w:line="360" w:lineRule="auto"/>
        <w:ind w:left="-284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В реальной 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красочной 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амере выде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ляется 4 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жима работ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ы:</w:t>
      </w:r>
    </w:p>
    <w:p w:rsidR="009354A8" w:rsidRPr="00A03906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 РЕЖИМ «О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iCs/>
          <w:sz w:val="28"/>
          <w:szCs w:val="28"/>
        </w:rPr>
        <w:t>КРАСКА»</w:t>
      </w:r>
    </w:p>
    <w:p w:rsidR="009354A8" w:rsidRPr="001A2BFE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lastRenderedPageBreak/>
        <w:t>Приточная гру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ппа забирает воз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дух с улиц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ы и, пропуст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ив его, через гру</w:t>
      </w:r>
      <w:r>
        <w:rPr>
          <w:rFonts w:ascii="Times New Roman" w:eastAsia="ArialMT" w:hAnsi="Times New Roman" w:cs="Times New Roman"/>
          <w:sz w:val="28"/>
          <w:szCs w:val="28"/>
        </w:rPr>
        <w:t>п</w:t>
      </w:r>
      <w:r>
        <w:rPr>
          <w:rFonts w:ascii="Times New Roman" w:eastAsia="ArialMT" w:hAnsi="Times New Roman" w:cs="Times New Roman"/>
          <w:sz w:val="28"/>
          <w:szCs w:val="28"/>
        </w:rPr>
        <w:t>пу предвар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ительных фильтров с 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лассом фил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ьтрации F4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дает его к 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плообменнику ил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 нагревате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льной батарее. Воздух нагре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вается до 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мпературы от + 18</w:t>
      </w:r>
      <w:proofErr w:type="gramStart"/>
      <w:r>
        <w:rPr>
          <w:rFonts w:ascii="Times New Roman" w:eastAsia="ArialMT" w:hAnsi="Times New Roman" w:cs="Times New Roman"/>
          <w:sz w:val="28"/>
          <w:szCs w:val="28"/>
        </w:rPr>
        <w:t>°С</w:t>
      </w:r>
      <w:proofErr w:type="gramEnd"/>
      <w:r>
        <w:rPr>
          <w:rFonts w:ascii="Times New Roman" w:eastAsia="ArialMT" w:hAnsi="Times New Roman" w:cs="Times New Roman"/>
          <w:sz w:val="28"/>
          <w:szCs w:val="28"/>
        </w:rPr>
        <w:t xml:space="preserve"> до + 23°С (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в зависимост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 от рекоме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ндаций производ</w:t>
      </w:r>
      <w:r>
        <w:rPr>
          <w:rFonts w:ascii="Times New Roman" w:eastAsia="ArialMT" w:hAnsi="Times New Roman" w:cs="Times New Roman"/>
          <w:sz w:val="28"/>
          <w:szCs w:val="28"/>
        </w:rPr>
        <w:t>и</w:t>
      </w:r>
      <w:r>
        <w:rPr>
          <w:rFonts w:ascii="Times New Roman" w:eastAsia="ArialMT" w:hAnsi="Times New Roman" w:cs="Times New Roman"/>
          <w:sz w:val="28"/>
          <w:szCs w:val="28"/>
        </w:rPr>
        <w:t>теля 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КМ) и попадает в чер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дачное простр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анство каб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ины камеры (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далее «ПЛЕ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 xml:space="preserve">НУМ») через 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воздухоподающий</w:t>
      </w:r>
      <w:proofErr w:type="spellEnd"/>
      <w:r>
        <w:rPr>
          <w:rFonts w:ascii="Times New Roman" w:eastAsia="ArialMT" w:hAnsi="Times New Roman" w:cs="Times New Roman"/>
          <w:sz w:val="28"/>
          <w:szCs w:val="28"/>
        </w:rPr>
        <w:t xml:space="preserve"> канал. Дл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я равномер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ного распре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деления воз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духа внутр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 пленума монтируется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пециальный деф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лектор. Да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лее движен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ие воздушно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го потока осу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ществляетс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я сверху вниз через ф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ильтры тон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кой очистк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 с классо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м фильтрации F5, в резу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льтате чего воз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дух попадает в зону окр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аски чисты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м, без пыл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и. В режиме 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краски воз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душный пото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к стремитс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я вертикал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ьно вниз и обдувает 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крашиваемое из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делие равно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мерно со все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х сторон, 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даляя с его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верхности 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ишние частицы кр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аски и пар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ы растворите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 xml:space="preserve">ля. В полу </w:t>
      </w:r>
      <w:proofErr w:type="gramStart"/>
      <w:r>
        <w:rPr>
          <w:rFonts w:ascii="Times New Roman" w:eastAsia="ArialMT" w:hAnsi="Times New Roman" w:cs="Times New Roman"/>
          <w:sz w:val="28"/>
          <w:szCs w:val="28"/>
        </w:rPr>
        <w:t>расп</w:t>
      </w:r>
      <w:r>
        <w:rPr>
          <w:rFonts w:ascii="Times New Roman" w:eastAsia="ArialMT" w:hAnsi="Times New Roman" w:cs="Times New Roman"/>
          <w:sz w:val="28"/>
          <w:szCs w:val="28"/>
        </w:rPr>
        <w:t>о</w:t>
      </w:r>
      <w:r>
        <w:rPr>
          <w:rFonts w:ascii="Times New Roman" w:eastAsia="ArialMT" w:hAnsi="Times New Roman" w:cs="Times New Roman"/>
          <w:sz w:val="28"/>
          <w:szCs w:val="28"/>
        </w:rPr>
        <w:t>ла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гаются</w:t>
      </w:r>
      <w:proofErr w:type="gramEnd"/>
      <w:r>
        <w:rPr>
          <w:rFonts w:ascii="Times New Roman" w:eastAsia="ArialMT" w:hAnsi="Times New Roman" w:cs="Times New Roman"/>
          <w:sz w:val="28"/>
          <w:szCs w:val="28"/>
        </w:rPr>
        <w:t xml:space="preserve"> вент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 xml:space="preserve">иляционные каналы с решетками которые 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сн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абжены</w:t>
      </w:r>
      <w:proofErr w:type="spellEnd"/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краскоост</w:t>
      </w:r>
      <w:r>
        <w:rPr>
          <w:rFonts w:ascii="Times New Roman" w:eastAsia="ArialMT" w:hAnsi="Times New Roman" w:cs="Times New Roman"/>
          <w:sz w:val="28"/>
          <w:szCs w:val="28"/>
        </w:rPr>
        <w:t>а</w:t>
      </w:r>
      <w:r>
        <w:rPr>
          <w:rFonts w:ascii="Times New Roman" w:eastAsia="ArialMT" w:hAnsi="Times New Roman" w:cs="Times New Roman"/>
          <w:sz w:val="28"/>
          <w:szCs w:val="28"/>
        </w:rPr>
        <w:t>навливающими</w:t>
      </w:r>
      <w:proofErr w:type="spellEnd"/>
      <w:r>
        <w:rPr>
          <w:rFonts w:ascii="Times New Roman" w:eastAsia="ArialMT" w:hAnsi="Times New Roman" w:cs="Times New Roman"/>
          <w:sz w:val="28"/>
          <w:szCs w:val="28"/>
        </w:rPr>
        <w:t xml:space="preserve"> фильтрами с к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лассом</w:t>
      </w:r>
      <w:proofErr w:type="spellEnd"/>
      <w:r>
        <w:rPr>
          <w:rFonts w:ascii="Times New Roman" w:eastAsia="ArialMT" w:hAnsi="Times New Roman" w:cs="Times New Roman"/>
          <w:sz w:val="28"/>
          <w:szCs w:val="28"/>
        </w:rPr>
        <w:t xml:space="preserve"> фил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ьтрации G3, через которые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ходит возду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шный поток перед 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далением в ат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 xml:space="preserve">мосферу. 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Краскоостанавливающие</w:t>
      </w:r>
      <w:proofErr w:type="spellEnd"/>
      <w:r>
        <w:rPr>
          <w:rFonts w:ascii="Times New Roman" w:eastAsia="ArialMT" w:hAnsi="Times New Roman" w:cs="Times New Roman"/>
          <w:sz w:val="28"/>
          <w:szCs w:val="28"/>
        </w:rPr>
        <w:t xml:space="preserve"> фильтры способ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ны</w:t>
      </w:r>
      <w:proofErr w:type="spellEnd"/>
      <w:r>
        <w:rPr>
          <w:rFonts w:ascii="Times New Roman" w:eastAsia="ArialMT" w:hAnsi="Times New Roman" w:cs="Times New Roman"/>
          <w:sz w:val="28"/>
          <w:szCs w:val="28"/>
        </w:rPr>
        <w:t xml:space="preserve"> задержи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вать</w:t>
      </w:r>
      <w:proofErr w:type="spellEnd"/>
      <w:r>
        <w:rPr>
          <w:rFonts w:ascii="Times New Roman" w:eastAsia="ArialMT" w:hAnsi="Times New Roman" w:cs="Times New Roman"/>
          <w:sz w:val="28"/>
          <w:szCs w:val="28"/>
        </w:rPr>
        <w:t xml:space="preserve"> 85-90% су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хих остатко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в краски.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алее возду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х через фи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льтрующую секцию (фи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льтры с кл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ассом фильтр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ации F4) с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мощью вытя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жной групп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ы выбрасывается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аружу. Приточная и в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ытяжная</w:t>
      </w:r>
      <w:proofErr w:type="spellEnd"/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гру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ппы</w:t>
      </w:r>
      <w:proofErr w:type="spellEnd"/>
      <w:r>
        <w:rPr>
          <w:rFonts w:ascii="Times New Roman" w:eastAsia="ArialMT" w:hAnsi="Times New Roman" w:cs="Times New Roman"/>
          <w:sz w:val="28"/>
          <w:szCs w:val="28"/>
        </w:rPr>
        <w:t xml:space="preserve"> с</w:t>
      </w:r>
      <w:r>
        <w:rPr>
          <w:rFonts w:ascii="Times New Roman" w:eastAsia="ArialMT" w:hAnsi="Times New Roman" w:cs="Times New Roman"/>
          <w:sz w:val="28"/>
          <w:szCs w:val="28"/>
        </w:rPr>
        <w:t>и</w:t>
      </w:r>
      <w:r>
        <w:rPr>
          <w:rFonts w:ascii="Times New Roman" w:eastAsia="ArialMT" w:hAnsi="Times New Roman" w:cs="Times New Roman"/>
          <w:sz w:val="28"/>
          <w:szCs w:val="28"/>
        </w:rPr>
        <w:t xml:space="preserve">стем 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термовентиляции</w:t>
      </w:r>
      <w:proofErr w:type="spellEnd"/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оснащаютс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я вентилятор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ами</w:t>
      </w:r>
      <w:proofErr w:type="spellEnd"/>
      <w:r>
        <w:rPr>
          <w:rFonts w:ascii="Times New Roman" w:eastAsia="ArialMT" w:hAnsi="Times New Roman" w:cs="Times New Roman"/>
          <w:sz w:val="28"/>
          <w:szCs w:val="28"/>
        </w:rPr>
        <w:t xml:space="preserve"> турбин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ного</w:t>
      </w:r>
      <w:proofErr w:type="spellEnd"/>
      <w:r>
        <w:rPr>
          <w:rFonts w:ascii="Times New Roman" w:eastAsia="ArialMT" w:hAnsi="Times New Roman" w:cs="Times New Roman"/>
          <w:sz w:val="28"/>
          <w:szCs w:val="28"/>
        </w:rPr>
        <w:t xml:space="preserve"> типа с пря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мым</w:t>
      </w:r>
      <w:proofErr w:type="spellEnd"/>
      <w:r>
        <w:rPr>
          <w:rFonts w:ascii="Times New Roman" w:eastAsia="ArialMT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безременным</w:t>
      </w:r>
      <w:proofErr w:type="spellEnd"/>
      <w:r>
        <w:rPr>
          <w:rFonts w:ascii="Times New Roman" w:eastAsia="ArialMT" w:hAnsi="Times New Roman" w:cs="Times New Roman"/>
          <w:sz w:val="28"/>
          <w:szCs w:val="28"/>
        </w:rPr>
        <w:t>) приводом, что по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вышает</w:t>
      </w:r>
      <w:proofErr w:type="spellEnd"/>
      <w:r>
        <w:rPr>
          <w:rFonts w:ascii="Times New Roman" w:eastAsia="ArialMT" w:hAnsi="Times New Roman" w:cs="Times New Roman"/>
          <w:sz w:val="28"/>
          <w:szCs w:val="28"/>
        </w:rPr>
        <w:t xml:space="preserve"> КПД,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нижает затр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аты на эле</w:t>
      </w:r>
      <w:r>
        <w:rPr>
          <w:rFonts w:ascii="Times New Roman" w:eastAsia="ArialMT" w:hAnsi="Times New Roman" w:cs="Times New Roman"/>
          <w:sz w:val="28"/>
          <w:szCs w:val="28"/>
        </w:rPr>
        <w:t>к</w:t>
      </w:r>
      <w:r>
        <w:rPr>
          <w:rFonts w:ascii="Times New Roman" w:eastAsia="ArialMT" w:hAnsi="Times New Roman" w:cs="Times New Roman"/>
          <w:sz w:val="28"/>
          <w:szCs w:val="28"/>
        </w:rPr>
        <w:t>троэ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нергию и 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величивает сро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к службы обору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дования.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ак же, для э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кономии энергоресурсов, в с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истемах</w:t>
      </w:r>
      <w:proofErr w:type="spellEnd"/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термовентиляции</w:t>
      </w:r>
      <w:proofErr w:type="spellEnd"/>
      <w:r>
        <w:rPr>
          <w:rFonts w:ascii="Times New Roman" w:eastAsia="ArialMT" w:hAnsi="Times New Roman" w:cs="Times New Roman"/>
          <w:sz w:val="28"/>
          <w:szCs w:val="28"/>
        </w:rPr>
        <w:t xml:space="preserve"> могут быт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 xml:space="preserve">ь 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установле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ArialMT" w:hAnsi="Times New Roman" w:cs="Times New Roman"/>
          <w:sz w:val="28"/>
          <w:szCs w:val="28"/>
        </w:rPr>
        <w:t>ны</w:t>
      </w:r>
      <w:proofErr w:type="spellEnd"/>
      <w:r>
        <w:rPr>
          <w:rFonts w:ascii="Times New Roman" w:eastAsia="ArialMT" w:hAnsi="Times New Roman" w:cs="Times New Roman"/>
          <w:sz w:val="28"/>
          <w:szCs w:val="28"/>
        </w:rPr>
        <w:t xml:space="preserve"> пл</w:t>
      </w:r>
      <w:r>
        <w:rPr>
          <w:rFonts w:ascii="Times New Roman" w:eastAsia="ArialMT" w:hAnsi="Times New Roman" w:cs="Times New Roman"/>
          <w:sz w:val="28"/>
          <w:szCs w:val="28"/>
        </w:rPr>
        <w:t>а</w:t>
      </w:r>
      <w:r>
        <w:rPr>
          <w:rFonts w:ascii="Times New Roman" w:eastAsia="ArialMT" w:hAnsi="Times New Roman" w:cs="Times New Roman"/>
          <w:sz w:val="28"/>
          <w:szCs w:val="28"/>
        </w:rPr>
        <w:t>стинч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атые рекуператоры, которые выполн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яют функци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ю нагрева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ходящего воз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душного пото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ка с помощ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ью удаляемого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догретого воз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духа. Эконо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мия энерго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носителя в 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жиме окрас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ки в случае уст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ановки рекуператора мо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жет с</w:t>
      </w:r>
      <w:r>
        <w:rPr>
          <w:rFonts w:ascii="Times New Roman" w:eastAsia="ArialMT" w:hAnsi="Times New Roman" w:cs="Times New Roman"/>
          <w:sz w:val="28"/>
          <w:szCs w:val="28"/>
        </w:rPr>
        <w:t>о</w:t>
      </w:r>
      <w:r>
        <w:rPr>
          <w:rFonts w:ascii="Times New Roman" w:eastAsia="ArialMT" w:hAnsi="Times New Roman" w:cs="Times New Roman"/>
          <w:sz w:val="28"/>
          <w:szCs w:val="28"/>
        </w:rPr>
        <w:t>став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ить до 50%.</w:t>
      </w:r>
    </w:p>
    <w:p w:rsidR="009354A8" w:rsidRPr="00A03906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2. РЕЖИМ «О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iCs/>
          <w:sz w:val="28"/>
          <w:szCs w:val="28"/>
        </w:rPr>
        <w:t>БДУВ»:</w:t>
      </w:r>
    </w:p>
    <w:p w:rsidR="009354A8" w:rsidRPr="001A2BFE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>Режим обду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ва включаетс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я автоматичес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ки после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авершения ф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азы окраск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 и перево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да оборудования в 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жим сушки. В это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м режиме 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мпература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нутри каби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ны может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высится до+ 25</w:t>
      </w:r>
      <w:proofErr w:type="gramStart"/>
      <w:r>
        <w:rPr>
          <w:rFonts w:ascii="Times New Roman" w:eastAsia="ArialMT" w:hAnsi="Times New Roman" w:cs="Times New Roman"/>
          <w:sz w:val="28"/>
          <w:szCs w:val="28"/>
        </w:rPr>
        <w:t>°С</w:t>
      </w:r>
      <w:proofErr w:type="gramEnd"/>
      <w:r>
        <w:rPr>
          <w:rFonts w:ascii="Times New Roman" w:eastAsia="ArialMT" w:hAnsi="Times New Roman" w:cs="Times New Roman"/>
          <w:sz w:val="28"/>
          <w:szCs w:val="28"/>
        </w:rPr>
        <w:t xml:space="preserve"> - + 30°С. В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цессе режи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 xml:space="preserve">ма обдува </w:t>
      </w:r>
      <w:r>
        <w:rPr>
          <w:rFonts w:ascii="Times New Roman" w:eastAsia="ArialMT" w:hAnsi="Times New Roman" w:cs="Times New Roman"/>
          <w:sz w:val="28"/>
          <w:szCs w:val="28"/>
        </w:rPr>
        <w:lastRenderedPageBreak/>
        <w:t>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верхности возмо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жно добитьс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я удаления испаряющихся ост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атков раст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ворителя с поверхности 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крашенного из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делия.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должительност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ь фазы обдув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 может быт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ь установлена в руч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ном режиме от 3 до 15 мин.</w:t>
      </w:r>
    </w:p>
    <w:p w:rsidR="009354A8" w:rsidRPr="00A03906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3. РЕЖИМ «СУ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iCs/>
          <w:sz w:val="28"/>
          <w:szCs w:val="28"/>
        </w:rPr>
        <w:t>ШКА»:</w:t>
      </w:r>
    </w:p>
    <w:p w:rsidR="009354A8" w:rsidRPr="001A2BFE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>После завер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шения режи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ма обдува э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лектродвигатели и вентилятор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ы пр</w:t>
      </w:r>
      <w:r>
        <w:rPr>
          <w:rFonts w:ascii="Times New Roman" w:eastAsia="ArialMT" w:hAnsi="Times New Roman" w:cs="Times New Roman"/>
          <w:sz w:val="28"/>
          <w:szCs w:val="28"/>
        </w:rPr>
        <w:t>и</w:t>
      </w:r>
      <w:r>
        <w:rPr>
          <w:rFonts w:ascii="Times New Roman" w:eastAsia="ArialMT" w:hAnsi="Times New Roman" w:cs="Times New Roman"/>
          <w:sz w:val="28"/>
          <w:szCs w:val="28"/>
        </w:rPr>
        <w:t>точной и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ытяжной гру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пп останавливаются. В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покойном 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жиме с помо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щью пневмат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ического 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ивода проис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ходит переключение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аслонки, от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вечающей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 работу 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жимов камер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ы, в режим су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шки (режим рециркуляции воз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духа). Ве</w:t>
      </w:r>
      <w:r>
        <w:rPr>
          <w:rFonts w:ascii="Times New Roman" w:eastAsia="ArialMT" w:hAnsi="Times New Roman" w:cs="Times New Roman"/>
          <w:sz w:val="28"/>
          <w:szCs w:val="28"/>
        </w:rPr>
        <w:t>н</w:t>
      </w:r>
      <w:r>
        <w:rPr>
          <w:rFonts w:ascii="Times New Roman" w:eastAsia="ArialMT" w:hAnsi="Times New Roman" w:cs="Times New Roman"/>
          <w:sz w:val="28"/>
          <w:szCs w:val="28"/>
        </w:rPr>
        <w:t>тиляторы 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иточной гру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ппы запуск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аются внов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ь (плавный пус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к). Приточная гру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ппа подает воз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дух, забра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нный из каб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ины камеры, к 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плообменни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ку или нагревательной 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атарее, котор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ая нагревает пото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к воздуха до необ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ходимой те</w:t>
      </w:r>
      <w:r>
        <w:rPr>
          <w:rFonts w:ascii="Times New Roman" w:eastAsia="ArialMT" w:hAnsi="Times New Roman" w:cs="Times New Roman"/>
          <w:sz w:val="28"/>
          <w:szCs w:val="28"/>
        </w:rPr>
        <w:t>м</w:t>
      </w:r>
      <w:r>
        <w:rPr>
          <w:rFonts w:ascii="Times New Roman" w:eastAsia="ArialMT" w:hAnsi="Times New Roman" w:cs="Times New Roman"/>
          <w:sz w:val="28"/>
          <w:szCs w:val="28"/>
        </w:rPr>
        <w:t>пературы (от +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30</w:t>
      </w:r>
      <w:proofErr w:type="gramStart"/>
      <w:r>
        <w:rPr>
          <w:rFonts w:ascii="Times New Roman" w:eastAsia="ArialMT" w:hAnsi="Times New Roman" w:cs="Times New Roman"/>
          <w:sz w:val="28"/>
          <w:szCs w:val="28"/>
        </w:rPr>
        <w:t>°С</w:t>
      </w:r>
      <w:proofErr w:type="gramEnd"/>
      <w:r>
        <w:rPr>
          <w:rFonts w:ascii="Times New Roman" w:eastAsia="ArialMT" w:hAnsi="Times New Roman" w:cs="Times New Roman"/>
          <w:sz w:val="28"/>
          <w:szCs w:val="28"/>
        </w:rPr>
        <w:t xml:space="preserve"> до + 80°С). Же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лаемая тем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пература воз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душного пото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ка и время су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шки задаетс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я на контрольной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анели опер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атором либо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аранее пр</w:t>
      </w:r>
      <w:r>
        <w:rPr>
          <w:rFonts w:ascii="Times New Roman" w:eastAsia="ArialMT" w:hAnsi="Times New Roman" w:cs="Times New Roman"/>
          <w:sz w:val="28"/>
          <w:szCs w:val="28"/>
        </w:rPr>
        <w:t>о</w:t>
      </w:r>
      <w:r>
        <w:rPr>
          <w:rFonts w:ascii="Times New Roman" w:eastAsia="ArialMT" w:hAnsi="Times New Roman" w:cs="Times New Roman"/>
          <w:sz w:val="28"/>
          <w:szCs w:val="28"/>
        </w:rPr>
        <w:t>граммируется.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ля того, что 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ы внутри 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абины не создава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лось опасно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й ко</w:t>
      </w:r>
      <w:r>
        <w:rPr>
          <w:rFonts w:ascii="Times New Roman" w:eastAsia="ArialMT" w:hAnsi="Times New Roman" w:cs="Times New Roman"/>
          <w:sz w:val="28"/>
          <w:szCs w:val="28"/>
        </w:rPr>
        <w:t>н</w:t>
      </w:r>
      <w:r>
        <w:rPr>
          <w:rFonts w:ascii="Times New Roman" w:eastAsia="ArialMT" w:hAnsi="Times New Roman" w:cs="Times New Roman"/>
          <w:sz w:val="28"/>
          <w:szCs w:val="28"/>
        </w:rPr>
        <w:t>центрации паро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в растворите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ля, в уста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новке предус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мотрен част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ичный забор возду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ха с улицы (от 10% до 1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3%).</w:t>
      </w:r>
    </w:p>
    <w:p w:rsidR="009354A8" w:rsidRPr="004416A4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4. РЕЖИМ «О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iCs/>
          <w:sz w:val="28"/>
          <w:szCs w:val="28"/>
        </w:rPr>
        <w:t>ХЛАЖДЕНИЕ»: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>После завер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шения режи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ма сушки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исходит ост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ановка эле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ктродвигателей и обратный пере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вод заслонки в 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жим окраск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и. Двигате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ли и венти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ляторы запус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каются и, 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 выключен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ном нагревательном э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лементе (д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изельная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ли газовая горе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лка, электр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ическая бат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арея, батаре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я с перегретой во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дой либо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аром), охл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 xml:space="preserve">аждают </w:t>
      </w:r>
      <w:r>
        <w:rPr>
          <w:rFonts w:ascii="Times New Roman" w:hAnsi="Times New Roman" w:cs="Times New Roman"/>
          <w:sz w:val="28"/>
          <w:szCs w:val="28"/>
        </w:rPr>
        <w:t>установку и 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плообменни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 до темпер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атуры </w:t>
      </w:r>
      <w:r>
        <w:rPr>
          <w:rFonts w:ascii="Times New Roman" w:eastAsia="ArialMT" w:hAnsi="Times New Roman" w:cs="Times New Roman"/>
          <w:sz w:val="28"/>
          <w:szCs w:val="28"/>
        </w:rPr>
        <w:t>25-30 ºС. Это необходимо для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дления сро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ка службы и безо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пасной работ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ы установк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и. [2]</w:t>
      </w:r>
    </w:p>
    <w:p w:rsidR="0008631D" w:rsidRDefault="0008631D">
      <w:pPr>
        <w:overflowPunct/>
        <w:autoSpaceDE/>
        <w:spacing w:after="200" w:line="276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9354A8" w:rsidRPr="0067798B" w:rsidRDefault="009354A8" w:rsidP="00882768">
      <w:pPr>
        <w:autoSpaceDN w:val="0"/>
        <w:adjustRightInd w:val="0"/>
        <w:spacing w:line="360" w:lineRule="auto"/>
        <w:ind w:left="-284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1.4.2 Контрол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ируемые пар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аметры объе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кта автомат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изации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Контролируемые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араметры ф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изической мо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дели реаль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ного те</w:t>
      </w:r>
      <w:r>
        <w:rPr>
          <w:rFonts w:ascii="Times New Roman" w:eastAsia="TimesNewRomanPSMT" w:hAnsi="Times New Roman" w:cs="Times New Roman"/>
          <w:sz w:val="28"/>
          <w:szCs w:val="28"/>
        </w:rPr>
        <w:t>х</w:t>
      </w:r>
      <w:r>
        <w:rPr>
          <w:rFonts w:ascii="Times New Roman" w:eastAsia="TimesNewRomanPSMT" w:hAnsi="Times New Roman" w:cs="Times New Roman"/>
          <w:sz w:val="28"/>
          <w:szCs w:val="28"/>
        </w:rPr>
        <w:t>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логического объекта 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писаны в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аблице 1.</w:t>
      </w:r>
    </w:p>
    <w:p w:rsidR="009354A8" w:rsidRDefault="009354A8" w:rsidP="009354A8">
      <w:pPr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9354A8" w:rsidRDefault="00A812F9" w:rsidP="00882768">
      <w:pPr>
        <w:autoSpaceDN w:val="0"/>
        <w:adjustRightInd w:val="0"/>
        <w:spacing w:line="36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Таблица 1. Контролируе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мые параметр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ы объекта 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втоматизац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354A8" w:rsidRPr="00411F17" w:rsidTr="00882768">
        <w:trPr>
          <w:jc w:val="center"/>
        </w:trPr>
        <w:tc>
          <w:tcPr>
            <w:tcW w:w="3190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center"/>
              <w:rPr>
                <w:rFonts w:ascii="Times New Roman" w:eastAsia="TimesNewRomanPSMT" w:hAnsi="Times New Roman" w:cs="Times New Roman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Cs w:val="24"/>
              </w:rPr>
              <w:t>Контролируемый п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eastAsia="TimesNewRomanPSMT" w:hAnsi="Times New Roman" w:cs="Times New Roman"/>
                <w:szCs w:val="24"/>
              </w:rPr>
              <w:t>араметр</w:t>
            </w:r>
          </w:p>
        </w:tc>
        <w:tc>
          <w:tcPr>
            <w:tcW w:w="3190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center"/>
              <w:rPr>
                <w:rFonts w:ascii="Times New Roman" w:eastAsia="TimesNewRomanPSMT" w:hAnsi="Times New Roman" w:cs="Times New Roman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Cs w:val="24"/>
              </w:rPr>
              <w:t>Пределы из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eastAsia="TimesNewRomanPSMT" w:hAnsi="Times New Roman" w:cs="Times New Roman"/>
                <w:szCs w:val="24"/>
              </w:rPr>
              <w:t>мерений</w:t>
            </w:r>
          </w:p>
        </w:tc>
        <w:tc>
          <w:tcPr>
            <w:tcW w:w="3191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center"/>
              <w:rPr>
                <w:rFonts w:ascii="Times New Roman" w:eastAsia="TimesNewRomanPSMT" w:hAnsi="Times New Roman" w:cs="Times New Roman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Cs w:val="24"/>
              </w:rPr>
              <w:t>Единица из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eastAsia="TimesNewRomanPSMT" w:hAnsi="Times New Roman" w:cs="Times New Roman"/>
                <w:szCs w:val="24"/>
              </w:rPr>
              <w:t>мерения</w:t>
            </w:r>
          </w:p>
        </w:tc>
      </w:tr>
      <w:tr w:rsidR="009354A8" w:rsidRPr="00411F17" w:rsidTr="00882768">
        <w:trPr>
          <w:jc w:val="center"/>
        </w:trPr>
        <w:tc>
          <w:tcPr>
            <w:tcW w:w="3190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NewRomanPSMT" w:hAnsi="Times New Roman" w:cs="Times New Roman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Cs w:val="24"/>
              </w:rPr>
              <w:t>Температура</w:t>
            </w:r>
          </w:p>
        </w:tc>
        <w:tc>
          <w:tcPr>
            <w:tcW w:w="3190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NewRomanPSMT" w:hAnsi="Times New Roman" w:cs="Times New Roman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Cs w:val="24"/>
              </w:rPr>
              <w:t>+18 +80</w:t>
            </w:r>
          </w:p>
        </w:tc>
        <w:tc>
          <w:tcPr>
            <w:tcW w:w="3191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NewRomanPSMT" w:hAnsi="Times New Roman" w:cs="Times New Roman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Cs w:val="24"/>
              </w:rPr>
              <w:t>ºС</w:t>
            </w:r>
          </w:p>
        </w:tc>
      </w:tr>
      <w:tr w:rsidR="003C4468" w:rsidRPr="00411F17" w:rsidTr="00882768">
        <w:trPr>
          <w:jc w:val="center"/>
        </w:trPr>
        <w:tc>
          <w:tcPr>
            <w:tcW w:w="3190" w:type="dxa"/>
            <w:shd w:val="clear" w:color="auto" w:fill="auto"/>
          </w:tcPr>
          <w:p w:rsidR="003C4468" w:rsidRPr="003C4468" w:rsidRDefault="003C4468" w:rsidP="003E333F">
            <w:pPr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NewRomanPSMT" w:hAnsi="Times New Roman" w:cs="Times New Roman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Cs w:val="24"/>
              </w:rPr>
              <w:t>Влажность</w:t>
            </w:r>
          </w:p>
        </w:tc>
        <w:tc>
          <w:tcPr>
            <w:tcW w:w="3190" w:type="dxa"/>
            <w:shd w:val="clear" w:color="auto" w:fill="auto"/>
          </w:tcPr>
          <w:p w:rsidR="003C4468" w:rsidRPr="007553DB" w:rsidRDefault="006B5E02" w:rsidP="003E333F">
            <w:pPr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NewRomanPSMT" w:hAnsi="Times New Roman" w:cs="Times New Roman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Cs w:val="24"/>
              </w:rPr>
              <w:t>0+</w:t>
            </w:r>
            <w:r>
              <w:rPr>
                <w:rFonts w:ascii="Times New Roman" w:hAnsi="Times New Roman" w:cs="Times New Roman"/>
                <w:szCs w:val="24"/>
              </w:rPr>
              <w:t>40°</w:t>
            </w:r>
          </w:p>
        </w:tc>
        <w:tc>
          <w:tcPr>
            <w:tcW w:w="3191" w:type="dxa"/>
            <w:shd w:val="clear" w:color="auto" w:fill="auto"/>
          </w:tcPr>
          <w:p w:rsidR="003C4468" w:rsidRPr="007553DB" w:rsidRDefault="00A10A29" w:rsidP="003E333F">
            <w:pPr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NewRomanPSMT" w:hAnsi="Times New Roman" w:cs="Times New Roman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Cs w:val="24"/>
              </w:rPr>
              <w:t>%</w:t>
            </w:r>
          </w:p>
        </w:tc>
      </w:tr>
      <w:tr w:rsidR="009354A8" w:rsidRPr="00411F17" w:rsidTr="00882768">
        <w:trPr>
          <w:jc w:val="center"/>
        </w:trPr>
        <w:tc>
          <w:tcPr>
            <w:tcW w:w="3190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NewRomanPSMT" w:hAnsi="Times New Roman" w:cs="Times New Roman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Cs w:val="24"/>
              </w:rPr>
              <w:t>Время</w:t>
            </w:r>
          </w:p>
        </w:tc>
        <w:tc>
          <w:tcPr>
            <w:tcW w:w="3190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NewRomanPSMT" w:hAnsi="Times New Roman" w:cs="Times New Roman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Cs w:val="24"/>
              </w:rPr>
              <w:t>3-60</w:t>
            </w:r>
          </w:p>
        </w:tc>
        <w:tc>
          <w:tcPr>
            <w:tcW w:w="3191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NewRomanPSMT" w:hAnsi="Times New Roman" w:cs="Times New Roman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Cs w:val="24"/>
              </w:rPr>
              <w:t>мин</w:t>
            </w:r>
          </w:p>
        </w:tc>
      </w:tr>
    </w:tbl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highlight w:val="yellow"/>
        </w:rPr>
      </w:pP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АСУ ТП сушильной уст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ановки выполнена в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иде центра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лизованной с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>
        <w:rPr>
          <w:rFonts w:ascii="Times New Roman" w:eastAsia="TimesNewRomanPSMT" w:hAnsi="Times New Roman" w:cs="Times New Roman"/>
          <w:sz w:val="28"/>
          <w:szCs w:val="28"/>
        </w:rPr>
        <w:t>стемы. Вес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ь объект пре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дставляет собо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й единую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истему контро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ля и управ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ления. Проект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ируемая АСУ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П имеет иер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архическую стру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ктуру. В сост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аве проектируемой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истемы выде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ляются три уро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вня, обеспеч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ивающие фу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нкции оперативного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нтроля и 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правления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NewRomanPSMT" w:hAnsi="Times New Roman" w:cs="Times New Roman"/>
          <w:sz w:val="28"/>
          <w:szCs w:val="28"/>
        </w:rPr>
        <w:t>нижний, сре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дний и вер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хний.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354A8" w:rsidRPr="005440B6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Вывод по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азделу 1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В данной г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лаве была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ассмотрена стру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ктура и об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щая характер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истика АСУ ТП сушильной камеры. Определе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ны контрол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ируемые пар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аметры объе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кта автомат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изации. Бы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ло описано, из 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аких компо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нентов состо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ят уровни АСУ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П, и какие фу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нкции выпо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лняет кажд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ый из них.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акже отмече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ны цели соз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дания и ос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новные требо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вания, пре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дъявляемые к АСУ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П сушильно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й камеры.</w:t>
      </w:r>
    </w:p>
    <w:p w:rsidR="00A150EF" w:rsidRDefault="00A150EF">
      <w:pPr>
        <w:overflowPunct/>
        <w:autoSpaceDE/>
        <w:spacing w:after="200" w:line="276" w:lineRule="auto"/>
        <w:textAlignment w:val="auto"/>
        <w:rPr>
          <w:rFonts w:ascii="Times New Roman" w:hAnsi="Times New Roman" w:cs="Times New Roman"/>
          <w:b/>
          <w:sz w:val="28"/>
          <w:lang w:eastAsia="ru-RU"/>
        </w:rPr>
      </w:pPr>
      <w:r>
        <w:br w:type="page"/>
      </w:r>
    </w:p>
    <w:p w:rsidR="009354A8" w:rsidRDefault="009354A8" w:rsidP="00882768">
      <w:pPr>
        <w:pStyle w:val="15"/>
        <w:spacing w:after="0"/>
        <w:jc w:val="center"/>
        <w:rPr>
          <w:bCs/>
          <w:szCs w:val="28"/>
        </w:rPr>
      </w:pPr>
      <w:r>
        <w:lastRenderedPageBreak/>
        <w:t>2 Технические сре</w:t>
      </w:r>
      <w:r>
        <w:rPr>
          <w:sz w:val="24"/>
          <w:vertAlign w:val="superscript"/>
        </w:rPr>
        <w:t> </w:t>
      </w:r>
      <w:r>
        <w:t>дства авто</w:t>
      </w:r>
      <w:r>
        <w:rPr>
          <w:sz w:val="24"/>
          <w:vertAlign w:val="superscript"/>
        </w:rPr>
        <w:t> </w:t>
      </w:r>
      <w:r>
        <w:t>матизации ф</w:t>
      </w:r>
      <w:r>
        <w:rPr>
          <w:sz w:val="24"/>
          <w:vertAlign w:val="superscript"/>
        </w:rPr>
        <w:t> </w:t>
      </w:r>
      <w:r>
        <w:t xml:space="preserve">ирмы </w:t>
      </w:r>
      <w:r>
        <w:rPr>
          <w:bCs/>
          <w:szCs w:val="28"/>
        </w:rPr>
        <w:t>«Овен»</w:t>
      </w:r>
    </w:p>
    <w:p w:rsidR="009354A8" w:rsidRPr="00EE0B1C" w:rsidRDefault="009354A8" w:rsidP="009354A8">
      <w:pPr>
        <w:pStyle w:val="15"/>
        <w:spacing w:after="0"/>
        <w:rPr>
          <w:b w:val="0"/>
        </w:rPr>
      </w:pPr>
      <w:r>
        <w:rPr>
          <w:b w:val="0"/>
        </w:rPr>
        <w:t>В настоящее вре</w:t>
      </w:r>
      <w:r>
        <w:rPr>
          <w:sz w:val="24"/>
          <w:vertAlign w:val="superscript"/>
        </w:rPr>
        <w:t> </w:t>
      </w:r>
      <w:r>
        <w:rPr>
          <w:b w:val="0"/>
        </w:rPr>
        <w:t>мя на рынке и</w:t>
      </w:r>
      <w:r>
        <w:rPr>
          <w:sz w:val="24"/>
          <w:vertAlign w:val="superscript"/>
        </w:rPr>
        <w:t> </w:t>
      </w:r>
      <w:r>
        <w:rPr>
          <w:b w:val="0"/>
        </w:rPr>
        <w:t>меется бол</w:t>
      </w:r>
      <w:r>
        <w:rPr>
          <w:sz w:val="24"/>
          <w:vertAlign w:val="superscript"/>
        </w:rPr>
        <w:t> </w:t>
      </w:r>
      <w:r>
        <w:rPr>
          <w:b w:val="0"/>
        </w:rPr>
        <w:t>ьшой выбор про</w:t>
      </w:r>
      <w:r>
        <w:rPr>
          <w:sz w:val="24"/>
          <w:vertAlign w:val="superscript"/>
        </w:rPr>
        <w:t> </w:t>
      </w:r>
      <w:r>
        <w:rPr>
          <w:b w:val="0"/>
        </w:rPr>
        <w:t>граммируем</w:t>
      </w:r>
      <w:r>
        <w:rPr>
          <w:sz w:val="24"/>
          <w:vertAlign w:val="superscript"/>
        </w:rPr>
        <w:t> </w:t>
      </w:r>
      <w:r>
        <w:rPr>
          <w:b w:val="0"/>
        </w:rPr>
        <w:t>ых логичес</w:t>
      </w:r>
      <w:r>
        <w:rPr>
          <w:sz w:val="24"/>
          <w:vertAlign w:val="superscript"/>
        </w:rPr>
        <w:t> </w:t>
      </w:r>
      <w:r>
        <w:rPr>
          <w:b w:val="0"/>
        </w:rPr>
        <w:t>ких контро</w:t>
      </w:r>
      <w:r>
        <w:rPr>
          <w:sz w:val="24"/>
          <w:vertAlign w:val="superscript"/>
        </w:rPr>
        <w:t> </w:t>
      </w:r>
      <w:r>
        <w:rPr>
          <w:b w:val="0"/>
        </w:rPr>
        <w:t>ллеров раз</w:t>
      </w:r>
      <w:r>
        <w:rPr>
          <w:sz w:val="24"/>
          <w:vertAlign w:val="superscript"/>
        </w:rPr>
        <w:t> </w:t>
      </w:r>
      <w:r>
        <w:rPr>
          <w:b w:val="0"/>
        </w:rPr>
        <w:t>ных произво</w:t>
      </w:r>
      <w:r>
        <w:rPr>
          <w:sz w:val="24"/>
          <w:vertAlign w:val="superscript"/>
        </w:rPr>
        <w:t> </w:t>
      </w:r>
      <w:r>
        <w:rPr>
          <w:b w:val="0"/>
        </w:rPr>
        <w:t>дителей ка</w:t>
      </w:r>
      <w:r>
        <w:rPr>
          <w:sz w:val="24"/>
          <w:vertAlign w:val="superscript"/>
        </w:rPr>
        <w:t> </w:t>
      </w:r>
      <w:r>
        <w:rPr>
          <w:b w:val="0"/>
        </w:rPr>
        <w:t>к отечестве</w:t>
      </w:r>
      <w:r>
        <w:rPr>
          <w:sz w:val="24"/>
          <w:vertAlign w:val="superscript"/>
        </w:rPr>
        <w:t> </w:t>
      </w:r>
      <w:r>
        <w:rPr>
          <w:b w:val="0"/>
        </w:rPr>
        <w:t>нных, так и импортных. Ко</w:t>
      </w:r>
      <w:r>
        <w:rPr>
          <w:sz w:val="24"/>
          <w:vertAlign w:val="superscript"/>
        </w:rPr>
        <w:t> </w:t>
      </w:r>
      <w:proofErr w:type="spellStart"/>
      <w:r>
        <w:rPr>
          <w:b w:val="0"/>
        </w:rPr>
        <w:t>нтроллеры</w:t>
      </w:r>
      <w:proofErr w:type="spellEnd"/>
      <w:r>
        <w:rPr>
          <w:b w:val="0"/>
        </w:rPr>
        <w:t xml:space="preserve"> не</w:t>
      </w:r>
      <w:r>
        <w:rPr>
          <w:sz w:val="24"/>
          <w:vertAlign w:val="superscript"/>
        </w:rPr>
        <w:t> </w:t>
      </w:r>
      <w:proofErr w:type="spellStart"/>
      <w:r>
        <w:rPr>
          <w:b w:val="0"/>
        </w:rPr>
        <w:t>мецкой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фир</w:t>
      </w:r>
      <w:proofErr w:type="spellEnd"/>
      <w:r>
        <w:rPr>
          <w:sz w:val="24"/>
          <w:vertAlign w:val="superscript"/>
        </w:rPr>
        <w:t> </w:t>
      </w:r>
      <w:r>
        <w:rPr>
          <w:b w:val="0"/>
        </w:rPr>
        <w:t xml:space="preserve">мы </w:t>
      </w:r>
      <w:proofErr w:type="spellStart"/>
      <w:r>
        <w:rPr>
          <w:b w:val="0"/>
        </w:rPr>
        <w:t>Siemens</w:t>
      </w:r>
      <w:proofErr w:type="spellEnd"/>
      <w:r>
        <w:rPr>
          <w:b w:val="0"/>
        </w:rPr>
        <w:t xml:space="preserve">  имеют пре</w:t>
      </w:r>
      <w:r>
        <w:rPr>
          <w:sz w:val="24"/>
          <w:vertAlign w:val="superscript"/>
        </w:rPr>
        <w:t> </w:t>
      </w:r>
      <w:proofErr w:type="spellStart"/>
      <w:r>
        <w:rPr>
          <w:b w:val="0"/>
        </w:rPr>
        <w:t>восходное</w:t>
      </w:r>
      <w:proofErr w:type="spellEnd"/>
      <w:r>
        <w:rPr>
          <w:b w:val="0"/>
        </w:rPr>
        <w:t xml:space="preserve"> к</w:t>
      </w:r>
      <w:r>
        <w:rPr>
          <w:sz w:val="24"/>
          <w:vertAlign w:val="superscript"/>
        </w:rPr>
        <w:t> </w:t>
      </w:r>
      <w:proofErr w:type="spellStart"/>
      <w:r>
        <w:rPr>
          <w:b w:val="0"/>
        </w:rPr>
        <w:t>ачество</w:t>
      </w:r>
      <w:proofErr w:type="spellEnd"/>
      <w:r>
        <w:rPr>
          <w:b w:val="0"/>
        </w:rPr>
        <w:t>, но и це</w:t>
      </w:r>
      <w:r>
        <w:rPr>
          <w:sz w:val="24"/>
          <w:vertAlign w:val="superscript"/>
        </w:rPr>
        <w:t> </w:t>
      </w:r>
      <w:r>
        <w:rPr>
          <w:b w:val="0"/>
        </w:rPr>
        <w:t>на у них соот</w:t>
      </w:r>
      <w:r>
        <w:rPr>
          <w:sz w:val="24"/>
          <w:vertAlign w:val="superscript"/>
        </w:rPr>
        <w:t> </w:t>
      </w:r>
      <w:r>
        <w:rPr>
          <w:b w:val="0"/>
        </w:rPr>
        <w:t>ветствующа</w:t>
      </w:r>
      <w:r>
        <w:rPr>
          <w:sz w:val="24"/>
          <w:vertAlign w:val="superscript"/>
        </w:rPr>
        <w:t> </w:t>
      </w:r>
      <w:r>
        <w:rPr>
          <w:b w:val="0"/>
        </w:rPr>
        <w:t>я. Контрол</w:t>
      </w:r>
      <w:r>
        <w:rPr>
          <w:sz w:val="24"/>
          <w:vertAlign w:val="superscript"/>
        </w:rPr>
        <w:t> </w:t>
      </w:r>
      <w:r>
        <w:rPr>
          <w:b w:val="0"/>
        </w:rPr>
        <w:t>леры МЗТА – от</w:t>
      </w:r>
      <w:r>
        <w:rPr>
          <w:b w:val="0"/>
        </w:rPr>
        <w:t>е</w:t>
      </w:r>
      <w:r>
        <w:rPr>
          <w:b w:val="0"/>
        </w:rPr>
        <w:t>чест</w:t>
      </w:r>
      <w:r>
        <w:rPr>
          <w:sz w:val="24"/>
          <w:vertAlign w:val="superscript"/>
        </w:rPr>
        <w:t> </w:t>
      </w:r>
      <w:r>
        <w:rPr>
          <w:b w:val="0"/>
        </w:rPr>
        <w:t>венный про</w:t>
      </w:r>
      <w:r>
        <w:rPr>
          <w:sz w:val="24"/>
          <w:vertAlign w:val="superscript"/>
        </w:rPr>
        <w:t> </w:t>
      </w:r>
      <w:r>
        <w:rPr>
          <w:b w:val="0"/>
        </w:rPr>
        <w:t>изводитель. Пр</w:t>
      </w:r>
      <w:r>
        <w:rPr>
          <w:sz w:val="24"/>
          <w:vertAlign w:val="superscript"/>
        </w:rPr>
        <w:t> </w:t>
      </w:r>
      <w:r>
        <w:rPr>
          <w:b w:val="0"/>
        </w:rPr>
        <w:t>именяются д</w:t>
      </w:r>
      <w:r>
        <w:rPr>
          <w:sz w:val="24"/>
          <w:vertAlign w:val="superscript"/>
        </w:rPr>
        <w:t> </w:t>
      </w:r>
      <w:r>
        <w:rPr>
          <w:b w:val="0"/>
        </w:rPr>
        <w:t>ля автомат</w:t>
      </w:r>
      <w:r>
        <w:rPr>
          <w:sz w:val="24"/>
          <w:vertAlign w:val="superscript"/>
        </w:rPr>
        <w:t> </w:t>
      </w:r>
      <w:r>
        <w:rPr>
          <w:b w:val="0"/>
        </w:rPr>
        <w:t>изации бол</w:t>
      </w:r>
      <w:r>
        <w:rPr>
          <w:sz w:val="24"/>
          <w:vertAlign w:val="superscript"/>
        </w:rPr>
        <w:t> </w:t>
      </w:r>
      <w:r>
        <w:rPr>
          <w:b w:val="0"/>
        </w:rPr>
        <w:t>ьшой эне</w:t>
      </w:r>
      <w:r>
        <w:rPr>
          <w:b w:val="0"/>
        </w:rPr>
        <w:t>р</w:t>
      </w:r>
      <w:r>
        <w:rPr>
          <w:b w:val="0"/>
        </w:rPr>
        <w:t>гет</w:t>
      </w:r>
      <w:r>
        <w:rPr>
          <w:sz w:val="24"/>
          <w:vertAlign w:val="superscript"/>
        </w:rPr>
        <w:t> </w:t>
      </w:r>
      <w:r>
        <w:rPr>
          <w:b w:val="0"/>
        </w:rPr>
        <w:t>ики, соответственно и це</w:t>
      </w:r>
      <w:r>
        <w:rPr>
          <w:sz w:val="24"/>
          <w:vertAlign w:val="superscript"/>
        </w:rPr>
        <w:t> </w:t>
      </w:r>
      <w:r>
        <w:rPr>
          <w:b w:val="0"/>
        </w:rPr>
        <w:t>ны начинаютс</w:t>
      </w:r>
      <w:r>
        <w:rPr>
          <w:sz w:val="24"/>
          <w:vertAlign w:val="superscript"/>
        </w:rPr>
        <w:t> </w:t>
      </w:r>
      <w:r>
        <w:rPr>
          <w:b w:val="0"/>
        </w:rPr>
        <w:t>я от 50 000 руб</w:t>
      </w:r>
      <w:r>
        <w:rPr>
          <w:sz w:val="24"/>
          <w:vertAlign w:val="superscript"/>
        </w:rPr>
        <w:t> </w:t>
      </w:r>
      <w:r>
        <w:rPr>
          <w:b w:val="0"/>
        </w:rPr>
        <w:t>лей. Контро</w:t>
      </w:r>
      <w:r>
        <w:rPr>
          <w:sz w:val="24"/>
          <w:vertAlign w:val="superscript"/>
        </w:rPr>
        <w:t> </w:t>
      </w:r>
      <w:r>
        <w:rPr>
          <w:b w:val="0"/>
        </w:rPr>
        <w:t>ллеры ОВЕН про</w:t>
      </w:r>
      <w:r>
        <w:rPr>
          <w:sz w:val="24"/>
          <w:vertAlign w:val="superscript"/>
        </w:rPr>
        <w:t> </w:t>
      </w:r>
      <w:r>
        <w:rPr>
          <w:b w:val="0"/>
        </w:rPr>
        <w:t>изводятся в Росси</w:t>
      </w:r>
      <w:r>
        <w:rPr>
          <w:sz w:val="24"/>
          <w:vertAlign w:val="superscript"/>
        </w:rPr>
        <w:t> </w:t>
      </w:r>
      <w:r>
        <w:rPr>
          <w:b w:val="0"/>
        </w:rPr>
        <w:t>и и поставляются с большим набором дополн</w:t>
      </w:r>
      <w:r>
        <w:rPr>
          <w:b w:val="0"/>
        </w:rPr>
        <w:t>и</w:t>
      </w:r>
      <w:r>
        <w:rPr>
          <w:b w:val="0"/>
        </w:rPr>
        <w:t>те</w:t>
      </w:r>
      <w:r>
        <w:rPr>
          <w:sz w:val="24"/>
          <w:vertAlign w:val="superscript"/>
        </w:rPr>
        <w:t> </w:t>
      </w:r>
      <w:r>
        <w:rPr>
          <w:b w:val="0"/>
        </w:rPr>
        <w:t>льного обору</w:t>
      </w:r>
      <w:r>
        <w:rPr>
          <w:sz w:val="24"/>
          <w:vertAlign w:val="superscript"/>
        </w:rPr>
        <w:t> </w:t>
      </w:r>
      <w:r>
        <w:rPr>
          <w:b w:val="0"/>
        </w:rPr>
        <w:t>дования.</w:t>
      </w:r>
    </w:p>
    <w:p w:rsidR="009354A8" w:rsidRDefault="009354A8" w:rsidP="009354A8">
      <w:pPr>
        <w:pStyle w:val="15"/>
        <w:spacing w:after="0"/>
        <w:rPr>
          <w:b w:val="0"/>
        </w:rPr>
      </w:pPr>
      <w:r>
        <w:rPr>
          <w:b w:val="0"/>
        </w:rPr>
        <w:t>Для автомат</w:t>
      </w:r>
      <w:r>
        <w:rPr>
          <w:sz w:val="24"/>
          <w:vertAlign w:val="superscript"/>
        </w:rPr>
        <w:t> </w:t>
      </w:r>
      <w:r>
        <w:rPr>
          <w:b w:val="0"/>
        </w:rPr>
        <w:t>изации дан</w:t>
      </w:r>
      <w:r>
        <w:rPr>
          <w:sz w:val="24"/>
          <w:vertAlign w:val="superscript"/>
        </w:rPr>
        <w:t> </w:t>
      </w:r>
      <w:r>
        <w:rPr>
          <w:b w:val="0"/>
        </w:rPr>
        <w:t>ной лаборатор</w:t>
      </w:r>
      <w:r>
        <w:rPr>
          <w:sz w:val="24"/>
          <w:vertAlign w:val="superscript"/>
        </w:rPr>
        <w:t> </w:t>
      </w:r>
      <w:r>
        <w:rPr>
          <w:b w:val="0"/>
        </w:rPr>
        <w:t>ной устано</w:t>
      </w:r>
      <w:r>
        <w:rPr>
          <w:sz w:val="24"/>
          <w:vertAlign w:val="superscript"/>
        </w:rPr>
        <w:t> </w:t>
      </w:r>
      <w:r>
        <w:rPr>
          <w:b w:val="0"/>
        </w:rPr>
        <w:t>вки было в</w:t>
      </w:r>
      <w:r>
        <w:rPr>
          <w:sz w:val="24"/>
          <w:vertAlign w:val="superscript"/>
        </w:rPr>
        <w:t> </w:t>
      </w:r>
      <w:r>
        <w:rPr>
          <w:b w:val="0"/>
        </w:rPr>
        <w:t>ыбрано об</w:t>
      </w:r>
      <w:r>
        <w:rPr>
          <w:b w:val="0"/>
        </w:rPr>
        <w:t>о</w:t>
      </w:r>
      <w:r>
        <w:rPr>
          <w:b w:val="0"/>
        </w:rPr>
        <w:t>рудование фир</w:t>
      </w:r>
      <w:r>
        <w:rPr>
          <w:sz w:val="24"/>
          <w:vertAlign w:val="superscript"/>
        </w:rPr>
        <w:t> </w:t>
      </w:r>
      <w:r>
        <w:rPr>
          <w:b w:val="0"/>
        </w:rPr>
        <w:t>мы «ОВЕН» т</w:t>
      </w:r>
      <w:r>
        <w:rPr>
          <w:sz w:val="24"/>
          <w:vertAlign w:val="superscript"/>
        </w:rPr>
        <w:t> </w:t>
      </w:r>
      <w:r>
        <w:rPr>
          <w:b w:val="0"/>
        </w:rPr>
        <w:t>ак как они б</w:t>
      </w:r>
      <w:r>
        <w:rPr>
          <w:sz w:val="24"/>
          <w:vertAlign w:val="superscript"/>
        </w:rPr>
        <w:t> </w:t>
      </w:r>
      <w:r>
        <w:rPr>
          <w:b w:val="0"/>
        </w:rPr>
        <w:t>ыли готовы пре</w:t>
      </w:r>
      <w:r>
        <w:rPr>
          <w:sz w:val="24"/>
          <w:vertAlign w:val="superscript"/>
        </w:rPr>
        <w:t> </w:t>
      </w:r>
      <w:r>
        <w:rPr>
          <w:b w:val="0"/>
        </w:rPr>
        <w:t>доставить с</w:t>
      </w:r>
      <w:r>
        <w:rPr>
          <w:sz w:val="24"/>
          <w:vertAlign w:val="superscript"/>
        </w:rPr>
        <w:t> </w:t>
      </w:r>
      <w:r>
        <w:rPr>
          <w:b w:val="0"/>
        </w:rPr>
        <w:t>вое обор</w:t>
      </w:r>
      <w:r>
        <w:rPr>
          <w:b w:val="0"/>
        </w:rPr>
        <w:t>у</w:t>
      </w:r>
      <w:r>
        <w:rPr>
          <w:b w:val="0"/>
        </w:rPr>
        <w:t>дование для ре</w:t>
      </w:r>
      <w:r>
        <w:rPr>
          <w:sz w:val="24"/>
          <w:vertAlign w:val="superscript"/>
        </w:rPr>
        <w:t> </w:t>
      </w:r>
      <w:r>
        <w:rPr>
          <w:b w:val="0"/>
        </w:rPr>
        <w:t>ализации л</w:t>
      </w:r>
      <w:r>
        <w:rPr>
          <w:sz w:val="24"/>
          <w:vertAlign w:val="superscript"/>
        </w:rPr>
        <w:t> </w:t>
      </w:r>
      <w:r>
        <w:rPr>
          <w:b w:val="0"/>
        </w:rPr>
        <w:t>абораторно</w:t>
      </w:r>
      <w:r>
        <w:rPr>
          <w:sz w:val="24"/>
          <w:vertAlign w:val="superscript"/>
        </w:rPr>
        <w:t> </w:t>
      </w:r>
      <w:r>
        <w:rPr>
          <w:b w:val="0"/>
        </w:rPr>
        <w:t>го стенда. И</w:t>
      </w:r>
      <w:r>
        <w:rPr>
          <w:sz w:val="24"/>
          <w:vertAlign w:val="superscript"/>
        </w:rPr>
        <w:t> </w:t>
      </w:r>
      <w:r>
        <w:rPr>
          <w:b w:val="0"/>
        </w:rPr>
        <w:t>меют большо</w:t>
      </w:r>
      <w:r>
        <w:rPr>
          <w:sz w:val="24"/>
          <w:vertAlign w:val="superscript"/>
        </w:rPr>
        <w:t> </w:t>
      </w:r>
      <w:r>
        <w:rPr>
          <w:b w:val="0"/>
        </w:rPr>
        <w:t>й выбор вс</w:t>
      </w:r>
      <w:r>
        <w:rPr>
          <w:sz w:val="24"/>
          <w:vertAlign w:val="superscript"/>
        </w:rPr>
        <w:t> </w:t>
      </w:r>
      <w:r>
        <w:rPr>
          <w:b w:val="0"/>
        </w:rPr>
        <w:t>помогательного обору</w:t>
      </w:r>
      <w:r>
        <w:rPr>
          <w:sz w:val="24"/>
          <w:vertAlign w:val="superscript"/>
        </w:rPr>
        <w:t> </w:t>
      </w:r>
      <w:r>
        <w:rPr>
          <w:b w:val="0"/>
        </w:rPr>
        <w:t>дования, про</w:t>
      </w:r>
      <w:r>
        <w:rPr>
          <w:sz w:val="24"/>
          <w:vertAlign w:val="superscript"/>
        </w:rPr>
        <w:t> </w:t>
      </w:r>
      <w:r>
        <w:rPr>
          <w:b w:val="0"/>
        </w:rPr>
        <w:t>граммное обес</w:t>
      </w:r>
      <w:r>
        <w:rPr>
          <w:sz w:val="24"/>
          <w:vertAlign w:val="superscript"/>
        </w:rPr>
        <w:t> </w:t>
      </w:r>
      <w:r>
        <w:rPr>
          <w:b w:val="0"/>
        </w:rPr>
        <w:t>печение досту</w:t>
      </w:r>
      <w:r>
        <w:rPr>
          <w:sz w:val="24"/>
          <w:vertAlign w:val="superscript"/>
        </w:rPr>
        <w:t> </w:t>
      </w:r>
      <w:r>
        <w:rPr>
          <w:b w:val="0"/>
        </w:rPr>
        <w:t>пно бе</w:t>
      </w:r>
      <w:r>
        <w:rPr>
          <w:b w:val="0"/>
        </w:rPr>
        <w:t>с</w:t>
      </w:r>
      <w:r>
        <w:rPr>
          <w:b w:val="0"/>
        </w:rPr>
        <w:t>плат</w:t>
      </w:r>
      <w:r>
        <w:rPr>
          <w:sz w:val="24"/>
          <w:vertAlign w:val="superscript"/>
        </w:rPr>
        <w:t> </w:t>
      </w:r>
      <w:r>
        <w:rPr>
          <w:b w:val="0"/>
        </w:rPr>
        <w:t>но на официальном с</w:t>
      </w:r>
      <w:r>
        <w:rPr>
          <w:sz w:val="24"/>
          <w:vertAlign w:val="superscript"/>
        </w:rPr>
        <w:t> </w:t>
      </w:r>
      <w:r>
        <w:rPr>
          <w:b w:val="0"/>
        </w:rPr>
        <w:t>айте.  Для про</w:t>
      </w:r>
      <w:r>
        <w:rPr>
          <w:sz w:val="24"/>
          <w:vertAlign w:val="superscript"/>
        </w:rPr>
        <w:t> </w:t>
      </w:r>
      <w:proofErr w:type="spellStart"/>
      <w:r>
        <w:rPr>
          <w:b w:val="0"/>
        </w:rPr>
        <w:t>граммирова</w:t>
      </w:r>
      <w:proofErr w:type="spellEnd"/>
      <w:r>
        <w:rPr>
          <w:sz w:val="24"/>
          <w:vertAlign w:val="superscript"/>
        </w:rPr>
        <w:t> </w:t>
      </w:r>
      <w:proofErr w:type="spellStart"/>
      <w:r>
        <w:rPr>
          <w:b w:val="0"/>
        </w:rPr>
        <w:t>ния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используетс</w:t>
      </w:r>
      <w:proofErr w:type="spellEnd"/>
      <w:r>
        <w:rPr>
          <w:sz w:val="24"/>
          <w:vertAlign w:val="superscript"/>
        </w:rPr>
        <w:t> </w:t>
      </w:r>
      <w:r>
        <w:rPr>
          <w:b w:val="0"/>
        </w:rPr>
        <w:t xml:space="preserve">я среда </w:t>
      </w:r>
      <w:proofErr w:type="spellStart"/>
      <w:r>
        <w:rPr>
          <w:b w:val="0"/>
        </w:rPr>
        <w:t>CoDeSys</w:t>
      </w:r>
      <w:proofErr w:type="spellEnd"/>
      <w:r>
        <w:rPr>
          <w:b w:val="0"/>
        </w:rPr>
        <w:t>, разработанная немецкой ко</w:t>
      </w:r>
      <w:r>
        <w:rPr>
          <w:sz w:val="24"/>
          <w:vertAlign w:val="superscript"/>
        </w:rPr>
        <w:t> </w:t>
      </w:r>
      <w:proofErr w:type="spellStart"/>
      <w:r>
        <w:rPr>
          <w:b w:val="0"/>
        </w:rPr>
        <w:t>мпанией</w:t>
      </w:r>
      <w:proofErr w:type="spellEnd"/>
      <w:r>
        <w:rPr>
          <w:b w:val="0"/>
        </w:rPr>
        <w:t xml:space="preserve"> 3S-</w:t>
      </w:r>
      <w:r>
        <w:rPr>
          <w:sz w:val="24"/>
          <w:vertAlign w:val="superscript"/>
        </w:rPr>
        <w:t> </w:t>
      </w:r>
      <w:r>
        <w:rPr>
          <w:b w:val="0"/>
        </w:rPr>
        <w:t>Software. Кро</w:t>
      </w:r>
      <w:r>
        <w:rPr>
          <w:sz w:val="24"/>
          <w:vertAlign w:val="superscript"/>
        </w:rPr>
        <w:t> </w:t>
      </w:r>
      <w:r>
        <w:rPr>
          <w:b w:val="0"/>
        </w:rPr>
        <w:t>ме того, ко</w:t>
      </w:r>
      <w:r>
        <w:rPr>
          <w:sz w:val="24"/>
          <w:vertAlign w:val="superscript"/>
        </w:rPr>
        <w:t> </w:t>
      </w:r>
      <w:r>
        <w:rPr>
          <w:b w:val="0"/>
        </w:rPr>
        <w:t>нтроллеры О</w:t>
      </w:r>
      <w:r>
        <w:rPr>
          <w:sz w:val="24"/>
          <w:vertAlign w:val="superscript"/>
        </w:rPr>
        <w:t> </w:t>
      </w:r>
      <w:r>
        <w:rPr>
          <w:b w:val="0"/>
        </w:rPr>
        <w:t>ВЕН могут програ</w:t>
      </w:r>
      <w:r>
        <w:rPr>
          <w:sz w:val="24"/>
          <w:vertAlign w:val="superscript"/>
        </w:rPr>
        <w:t> </w:t>
      </w:r>
      <w:r>
        <w:rPr>
          <w:b w:val="0"/>
        </w:rPr>
        <w:t>ммироватьс</w:t>
      </w:r>
      <w:r>
        <w:rPr>
          <w:sz w:val="24"/>
          <w:vertAlign w:val="superscript"/>
        </w:rPr>
        <w:t> </w:t>
      </w:r>
      <w:r>
        <w:rPr>
          <w:b w:val="0"/>
        </w:rPr>
        <w:t>я с помощь</w:t>
      </w:r>
      <w:r>
        <w:rPr>
          <w:sz w:val="24"/>
          <w:vertAlign w:val="superscript"/>
        </w:rPr>
        <w:t> </w:t>
      </w:r>
      <w:r>
        <w:rPr>
          <w:b w:val="0"/>
        </w:rPr>
        <w:t xml:space="preserve">ю, </w:t>
      </w:r>
      <w:proofErr w:type="spellStart"/>
      <w:r>
        <w:rPr>
          <w:b w:val="0"/>
        </w:rPr>
        <w:t>интегриро</w:t>
      </w:r>
      <w:proofErr w:type="spellEnd"/>
      <w:r>
        <w:rPr>
          <w:sz w:val="24"/>
          <w:vertAlign w:val="superscript"/>
        </w:rPr>
        <w:t> </w:t>
      </w:r>
      <w:r>
        <w:rPr>
          <w:b w:val="0"/>
        </w:rPr>
        <w:t>ванной SCA</w:t>
      </w:r>
      <w:r>
        <w:rPr>
          <w:sz w:val="24"/>
          <w:vertAlign w:val="superscript"/>
        </w:rPr>
        <w:t> </w:t>
      </w:r>
      <w:r>
        <w:rPr>
          <w:b w:val="0"/>
        </w:rPr>
        <w:t xml:space="preserve">DA и </w:t>
      </w:r>
      <w:proofErr w:type="spellStart"/>
      <w:r>
        <w:rPr>
          <w:b w:val="0"/>
        </w:rPr>
        <w:t>SoftLOGIC</w:t>
      </w:r>
      <w:proofErr w:type="spellEnd"/>
      <w:r>
        <w:rPr>
          <w:b w:val="0"/>
        </w:rPr>
        <w:t xml:space="preserve"> системы </w:t>
      </w:r>
      <w:proofErr w:type="spellStart"/>
      <w:r>
        <w:rPr>
          <w:b w:val="0"/>
        </w:rPr>
        <w:t>MasterSCADA</w:t>
      </w:r>
      <w:proofErr w:type="spellEnd"/>
      <w:r>
        <w:rPr>
          <w:b w:val="0"/>
        </w:rPr>
        <w:t>.</w:t>
      </w:r>
    </w:p>
    <w:p w:rsidR="009354A8" w:rsidRPr="00195349" w:rsidRDefault="009354A8" w:rsidP="009354A8">
      <w:pPr>
        <w:pStyle w:val="15"/>
        <w:spacing w:after="0"/>
        <w:rPr>
          <w:b w:val="0"/>
        </w:rPr>
      </w:pPr>
      <w:r>
        <w:rPr>
          <w:b w:val="0"/>
        </w:rPr>
        <w:t>Основные ко</w:t>
      </w:r>
      <w:r>
        <w:rPr>
          <w:sz w:val="24"/>
          <w:vertAlign w:val="superscript"/>
        </w:rPr>
        <w:t> </w:t>
      </w:r>
      <w:r>
        <w:rPr>
          <w:b w:val="0"/>
        </w:rPr>
        <w:t>мпоненты сре</w:t>
      </w:r>
      <w:r>
        <w:rPr>
          <w:sz w:val="24"/>
          <w:vertAlign w:val="superscript"/>
        </w:rPr>
        <w:t> </w:t>
      </w:r>
      <w:r>
        <w:rPr>
          <w:b w:val="0"/>
        </w:rPr>
        <w:t>днего уров</w:t>
      </w:r>
      <w:r>
        <w:rPr>
          <w:sz w:val="24"/>
          <w:vertAlign w:val="superscript"/>
        </w:rPr>
        <w:t> </w:t>
      </w:r>
      <w:r>
        <w:rPr>
          <w:b w:val="0"/>
        </w:rPr>
        <w:t>ня: програ</w:t>
      </w:r>
      <w:r>
        <w:rPr>
          <w:sz w:val="24"/>
          <w:vertAlign w:val="superscript"/>
        </w:rPr>
        <w:t> </w:t>
      </w:r>
      <w:r>
        <w:rPr>
          <w:b w:val="0"/>
        </w:rPr>
        <w:t>ммируемый ло</w:t>
      </w:r>
      <w:r>
        <w:rPr>
          <w:sz w:val="24"/>
          <w:vertAlign w:val="superscript"/>
        </w:rPr>
        <w:t> </w:t>
      </w:r>
      <w:r>
        <w:rPr>
          <w:b w:val="0"/>
        </w:rPr>
        <w:t>гический ко</w:t>
      </w:r>
      <w:r>
        <w:rPr>
          <w:sz w:val="24"/>
          <w:vertAlign w:val="superscript"/>
        </w:rPr>
        <w:t> </w:t>
      </w:r>
      <w:r>
        <w:rPr>
          <w:b w:val="0"/>
        </w:rPr>
        <w:t>нтроллер (</w:t>
      </w:r>
      <w:r>
        <w:rPr>
          <w:sz w:val="24"/>
          <w:vertAlign w:val="superscript"/>
        </w:rPr>
        <w:t> </w:t>
      </w:r>
      <w:r>
        <w:rPr>
          <w:b w:val="0"/>
        </w:rPr>
        <w:t>ПЛК), прогр</w:t>
      </w:r>
      <w:r>
        <w:rPr>
          <w:sz w:val="24"/>
          <w:vertAlign w:val="superscript"/>
        </w:rPr>
        <w:t> </w:t>
      </w:r>
      <w:r>
        <w:rPr>
          <w:b w:val="0"/>
        </w:rPr>
        <w:t>аммное обес</w:t>
      </w:r>
      <w:r>
        <w:rPr>
          <w:sz w:val="24"/>
          <w:vertAlign w:val="superscript"/>
        </w:rPr>
        <w:t> </w:t>
      </w:r>
      <w:r>
        <w:rPr>
          <w:b w:val="0"/>
        </w:rPr>
        <w:t>печение ко</w:t>
      </w:r>
      <w:r>
        <w:rPr>
          <w:sz w:val="24"/>
          <w:vertAlign w:val="superscript"/>
        </w:rPr>
        <w:t> </w:t>
      </w:r>
      <w:r>
        <w:rPr>
          <w:b w:val="0"/>
        </w:rPr>
        <w:t>нтроллеров, обору</w:t>
      </w:r>
      <w:r>
        <w:rPr>
          <w:sz w:val="24"/>
          <w:vertAlign w:val="superscript"/>
        </w:rPr>
        <w:t> </w:t>
      </w:r>
      <w:r>
        <w:rPr>
          <w:b w:val="0"/>
        </w:rPr>
        <w:t>дование и про</w:t>
      </w:r>
      <w:r>
        <w:rPr>
          <w:sz w:val="24"/>
          <w:vertAlign w:val="superscript"/>
        </w:rPr>
        <w:t> </w:t>
      </w:r>
      <w:r>
        <w:rPr>
          <w:b w:val="0"/>
        </w:rPr>
        <w:t>водники про</w:t>
      </w:r>
      <w:r>
        <w:rPr>
          <w:sz w:val="24"/>
          <w:vertAlign w:val="superscript"/>
        </w:rPr>
        <w:t> </w:t>
      </w:r>
      <w:r>
        <w:rPr>
          <w:b w:val="0"/>
        </w:rPr>
        <w:t>мышленной сет</w:t>
      </w:r>
      <w:r>
        <w:rPr>
          <w:sz w:val="24"/>
          <w:vertAlign w:val="superscript"/>
        </w:rPr>
        <w:t> </w:t>
      </w:r>
      <w:r>
        <w:rPr>
          <w:b w:val="0"/>
        </w:rPr>
        <w:t>и передачи д</w:t>
      </w:r>
      <w:r>
        <w:rPr>
          <w:sz w:val="24"/>
          <w:vertAlign w:val="superscript"/>
        </w:rPr>
        <w:t> </w:t>
      </w:r>
      <w:r>
        <w:rPr>
          <w:b w:val="0"/>
        </w:rPr>
        <w:t>анных.</w:t>
      </w:r>
    </w:p>
    <w:p w:rsidR="009354A8" w:rsidRPr="00195349" w:rsidRDefault="009354A8" w:rsidP="009354A8">
      <w:pPr>
        <w:pStyle w:val="15"/>
        <w:spacing w:after="0"/>
        <w:rPr>
          <w:b w:val="0"/>
          <w:bCs/>
          <w:szCs w:val="28"/>
        </w:rPr>
      </w:pPr>
      <w:r>
        <w:rPr>
          <w:b w:val="0"/>
        </w:rPr>
        <w:t>В данном прое</w:t>
      </w:r>
      <w:r>
        <w:rPr>
          <w:sz w:val="24"/>
          <w:vertAlign w:val="superscript"/>
        </w:rPr>
        <w:t> </w:t>
      </w:r>
      <w:r>
        <w:rPr>
          <w:b w:val="0"/>
        </w:rPr>
        <w:t>кте будем ис</w:t>
      </w:r>
      <w:r>
        <w:rPr>
          <w:sz w:val="24"/>
          <w:vertAlign w:val="superscript"/>
        </w:rPr>
        <w:t> </w:t>
      </w:r>
      <w:r>
        <w:rPr>
          <w:b w:val="0"/>
        </w:rPr>
        <w:t>пользовать с</w:t>
      </w:r>
      <w:r>
        <w:rPr>
          <w:sz w:val="24"/>
          <w:vertAlign w:val="superscript"/>
        </w:rPr>
        <w:t> </w:t>
      </w:r>
      <w:r>
        <w:rPr>
          <w:b w:val="0"/>
        </w:rPr>
        <w:t>ледующие сре</w:t>
      </w:r>
      <w:r>
        <w:rPr>
          <w:sz w:val="24"/>
          <w:vertAlign w:val="superscript"/>
        </w:rPr>
        <w:t> </w:t>
      </w:r>
      <w:r>
        <w:rPr>
          <w:b w:val="0"/>
        </w:rPr>
        <w:t>дства фирм</w:t>
      </w:r>
      <w:r>
        <w:rPr>
          <w:sz w:val="24"/>
          <w:vertAlign w:val="superscript"/>
        </w:rPr>
        <w:t> </w:t>
      </w:r>
      <w:r>
        <w:rPr>
          <w:b w:val="0"/>
        </w:rPr>
        <w:t xml:space="preserve">ы </w:t>
      </w:r>
      <w:r>
        <w:rPr>
          <w:b w:val="0"/>
          <w:bCs/>
          <w:szCs w:val="28"/>
        </w:rPr>
        <w:t>«ОВЕН»:</w:t>
      </w:r>
    </w:p>
    <w:p w:rsidR="009354A8" w:rsidRPr="00F107D9" w:rsidRDefault="009354A8" w:rsidP="00F107D9">
      <w:pPr>
        <w:pStyle w:val="15"/>
        <w:numPr>
          <w:ilvl w:val="0"/>
          <w:numId w:val="28"/>
        </w:numPr>
        <w:spacing w:after="0"/>
        <w:rPr>
          <w:b w:val="0"/>
          <w:bCs/>
          <w:szCs w:val="28"/>
        </w:rPr>
      </w:pPr>
      <w:r>
        <w:rPr>
          <w:b w:val="0"/>
          <w:bCs/>
          <w:szCs w:val="28"/>
        </w:rPr>
        <w:t>Контроллер программируе</w:t>
      </w:r>
      <w:r>
        <w:rPr>
          <w:sz w:val="24"/>
          <w:vertAlign w:val="superscript"/>
        </w:rPr>
        <w:t> </w:t>
      </w:r>
      <w:r>
        <w:rPr>
          <w:b w:val="0"/>
          <w:bCs/>
          <w:szCs w:val="28"/>
        </w:rPr>
        <w:t>мый логичес</w:t>
      </w:r>
      <w:r>
        <w:rPr>
          <w:sz w:val="24"/>
          <w:vertAlign w:val="superscript"/>
        </w:rPr>
        <w:t> </w:t>
      </w:r>
      <w:r>
        <w:rPr>
          <w:b w:val="0"/>
          <w:bCs/>
          <w:szCs w:val="28"/>
        </w:rPr>
        <w:t xml:space="preserve">кий ОВЕН </w:t>
      </w:r>
      <w:proofErr w:type="gramStart"/>
      <w:r>
        <w:rPr>
          <w:b w:val="0"/>
          <w:bCs/>
          <w:szCs w:val="28"/>
        </w:rPr>
        <w:t>П</w:t>
      </w:r>
      <w:proofErr w:type="gramEnd"/>
      <w:r>
        <w:rPr>
          <w:sz w:val="24"/>
          <w:vertAlign w:val="superscript"/>
        </w:rPr>
        <w:t> </w:t>
      </w:r>
      <w:r>
        <w:rPr>
          <w:b w:val="0"/>
          <w:bCs/>
          <w:szCs w:val="28"/>
        </w:rPr>
        <w:t>ЛК150;</w:t>
      </w:r>
    </w:p>
    <w:p w:rsidR="009354A8" w:rsidRPr="00F107D9" w:rsidRDefault="009354A8" w:rsidP="00F107D9">
      <w:pPr>
        <w:pStyle w:val="15"/>
        <w:numPr>
          <w:ilvl w:val="0"/>
          <w:numId w:val="28"/>
        </w:numPr>
        <w:spacing w:after="0"/>
        <w:rPr>
          <w:b w:val="0"/>
          <w:bCs/>
          <w:szCs w:val="28"/>
        </w:rPr>
      </w:pPr>
      <w:r>
        <w:rPr>
          <w:b w:val="0"/>
          <w:bCs/>
          <w:szCs w:val="28"/>
        </w:rPr>
        <w:t xml:space="preserve">Блок  </w:t>
      </w:r>
      <w:proofErr w:type="spellStart"/>
      <w:r>
        <w:rPr>
          <w:b w:val="0"/>
          <w:bCs/>
          <w:szCs w:val="28"/>
        </w:rPr>
        <w:t>упра</w:t>
      </w:r>
      <w:proofErr w:type="spellEnd"/>
      <w:r>
        <w:rPr>
          <w:sz w:val="24"/>
          <w:vertAlign w:val="superscript"/>
        </w:rPr>
        <w:t> </w:t>
      </w:r>
      <w:proofErr w:type="spellStart"/>
      <w:r>
        <w:rPr>
          <w:b w:val="0"/>
          <w:bCs/>
          <w:szCs w:val="28"/>
        </w:rPr>
        <w:t>вления</w:t>
      </w:r>
      <w:proofErr w:type="spellEnd"/>
      <w:r>
        <w:rPr>
          <w:b w:val="0"/>
          <w:bCs/>
          <w:szCs w:val="28"/>
        </w:rPr>
        <w:t xml:space="preserve"> </w:t>
      </w:r>
      <w:proofErr w:type="spellStart"/>
      <w:r>
        <w:rPr>
          <w:b w:val="0"/>
          <w:bCs/>
          <w:szCs w:val="28"/>
        </w:rPr>
        <w:t>симисторами</w:t>
      </w:r>
      <w:proofErr w:type="spellEnd"/>
      <w:r>
        <w:rPr>
          <w:b w:val="0"/>
          <w:bCs/>
          <w:szCs w:val="28"/>
        </w:rPr>
        <w:t>-тиристорами БУСТ</w:t>
      </w:r>
      <w:proofErr w:type="gramStart"/>
      <w:r>
        <w:rPr>
          <w:b w:val="0"/>
          <w:bCs/>
          <w:szCs w:val="28"/>
        </w:rPr>
        <w:t>2</w:t>
      </w:r>
      <w:proofErr w:type="gramEnd"/>
      <w:r>
        <w:rPr>
          <w:b w:val="0"/>
          <w:bCs/>
          <w:szCs w:val="28"/>
        </w:rPr>
        <w:t>;</w:t>
      </w:r>
    </w:p>
    <w:p w:rsidR="009354A8" w:rsidRPr="00F107D9" w:rsidRDefault="009354A8" w:rsidP="00F107D9">
      <w:pPr>
        <w:pStyle w:val="15"/>
        <w:numPr>
          <w:ilvl w:val="0"/>
          <w:numId w:val="28"/>
        </w:numPr>
        <w:spacing w:after="0"/>
        <w:rPr>
          <w:b w:val="0"/>
          <w:bCs/>
          <w:szCs w:val="28"/>
        </w:rPr>
      </w:pPr>
      <w:r>
        <w:rPr>
          <w:b w:val="0"/>
          <w:bCs/>
          <w:szCs w:val="28"/>
        </w:rPr>
        <w:t>Сенсорная п</w:t>
      </w:r>
      <w:r>
        <w:rPr>
          <w:sz w:val="24"/>
          <w:vertAlign w:val="superscript"/>
        </w:rPr>
        <w:t> </w:t>
      </w:r>
      <w:r>
        <w:rPr>
          <w:b w:val="0"/>
          <w:bCs/>
          <w:szCs w:val="28"/>
        </w:rPr>
        <w:t>анель опер</w:t>
      </w:r>
      <w:r>
        <w:rPr>
          <w:sz w:val="24"/>
          <w:vertAlign w:val="superscript"/>
        </w:rPr>
        <w:t> </w:t>
      </w:r>
      <w:r>
        <w:rPr>
          <w:b w:val="0"/>
          <w:bCs/>
          <w:szCs w:val="28"/>
        </w:rPr>
        <w:t>атора СПБ307-</w:t>
      </w:r>
      <w:r>
        <w:rPr>
          <w:sz w:val="24"/>
          <w:vertAlign w:val="superscript"/>
        </w:rPr>
        <w:t> </w:t>
      </w:r>
      <w:r>
        <w:rPr>
          <w:b w:val="0"/>
          <w:bCs/>
          <w:szCs w:val="28"/>
        </w:rPr>
        <w:t>Б;</w:t>
      </w:r>
    </w:p>
    <w:p w:rsidR="009354A8" w:rsidRPr="00F107D9" w:rsidRDefault="009354A8" w:rsidP="00F107D9">
      <w:pPr>
        <w:pStyle w:val="15"/>
        <w:numPr>
          <w:ilvl w:val="0"/>
          <w:numId w:val="28"/>
        </w:numPr>
        <w:spacing w:after="0"/>
        <w:rPr>
          <w:b w:val="0"/>
          <w:bCs/>
          <w:szCs w:val="28"/>
        </w:rPr>
      </w:pPr>
      <w:r>
        <w:rPr>
          <w:b w:val="0"/>
          <w:bCs/>
          <w:szCs w:val="28"/>
        </w:rPr>
        <w:t xml:space="preserve">Датчик температуры – </w:t>
      </w:r>
      <w:proofErr w:type="spellStart"/>
      <w:r>
        <w:rPr>
          <w:b w:val="0"/>
          <w:bCs/>
          <w:szCs w:val="28"/>
        </w:rPr>
        <w:t>термосопротивление</w:t>
      </w:r>
      <w:proofErr w:type="spellEnd"/>
      <w:r>
        <w:rPr>
          <w:b w:val="0"/>
          <w:bCs/>
          <w:szCs w:val="28"/>
        </w:rPr>
        <w:t xml:space="preserve"> ДТС054- 50</w:t>
      </w:r>
      <w:r>
        <w:rPr>
          <w:sz w:val="24"/>
          <w:vertAlign w:val="superscript"/>
        </w:rPr>
        <w:t> </w:t>
      </w:r>
      <w:r>
        <w:rPr>
          <w:b w:val="0"/>
          <w:bCs/>
          <w:szCs w:val="28"/>
        </w:rPr>
        <w:t>М;</w:t>
      </w:r>
    </w:p>
    <w:p w:rsidR="0008631D" w:rsidRDefault="0008631D">
      <w:pPr>
        <w:overflowPunct/>
        <w:autoSpaceDE/>
        <w:spacing w:after="200" w:line="276" w:lineRule="auto"/>
        <w:textAlignment w:val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9354A8" w:rsidRPr="0067798B" w:rsidRDefault="009354A8" w:rsidP="0088276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2.1 Программируемый ло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гический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нтролер ПЛК150</w:t>
      </w:r>
    </w:p>
    <w:p w:rsidR="009354A8" w:rsidRDefault="009354A8" w:rsidP="009354A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Программируемый ло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гический ко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нтроллер 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ВЕН ПЛК150 пре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дназначен д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ля создани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я систем а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втоматизиро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ванного упр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авления те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хнологичес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ким об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рудованием в э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нергетике, н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а транспорте,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>. железнодоро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жном, в раз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личных обл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астях пром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ышленности, ж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илищно-ком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мунального и се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льского хоз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яйства.</w:t>
      </w:r>
    </w:p>
    <w:p w:rsidR="009354A8" w:rsidRPr="00666CAE" w:rsidRDefault="009354A8" w:rsidP="009354A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Контроллер 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ВЕН ПЛК150 в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ыпускается в кор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пусе, пред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назначенно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 для крепле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ния на DIN-ре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йке 35 мм. По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дключение все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х внешних с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вязей осущест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ляется через 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азъемные сое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динения, 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асположенн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ые по двум боковым и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редней (лицево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й) сторона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 контроллер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а. Открытие кор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пуса для подключения в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нешних связе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й не требуетс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я.</w:t>
      </w:r>
    </w:p>
    <w:p w:rsidR="009354A8" w:rsidRDefault="009354A8" w:rsidP="009354A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Логика работ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ы ПЛК150 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пределяетс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я потребите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лем в процессе про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граммирования ко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нтроллера. Про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граммирова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ние осущест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вляется с по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мощью системы программ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ирования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>DЕSYS 2.3.9.41 и старше. [3]</w:t>
      </w:r>
    </w:p>
    <w:p w:rsidR="009354A8" w:rsidRPr="003C26F5" w:rsidRDefault="009354A8" w:rsidP="009354A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Технические д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анные:</w:t>
      </w:r>
    </w:p>
    <w:p w:rsidR="009354A8" w:rsidRPr="003C26F5" w:rsidRDefault="009354A8" w:rsidP="009354A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Дискретные и а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налоговые в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ходы и выхо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ды; </w:t>
      </w:r>
    </w:p>
    <w:p w:rsidR="009354A8" w:rsidRPr="00F107D9" w:rsidRDefault="009354A8" w:rsidP="00F107D9">
      <w:pPr>
        <w:pStyle w:val="Default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 дискретн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ых входов; </w:t>
      </w:r>
    </w:p>
    <w:p w:rsidR="009354A8" w:rsidRPr="003C26F5" w:rsidRDefault="009354A8" w:rsidP="00F107D9">
      <w:pPr>
        <w:pStyle w:val="Default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 аналоговых входа (</w:t>
      </w:r>
      <w:proofErr w:type="gramStart"/>
      <w:r>
        <w:rPr>
          <w:sz w:val="28"/>
          <w:szCs w:val="28"/>
        </w:rPr>
        <w:t>ун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иверсальны</w:t>
      </w:r>
      <w:proofErr w:type="gramEnd"/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х); </w:t>
      </w:r>
    </w:p>
    <w:p w:rsidR="009354A8" w:rsidRPr="003C26F5" w:rsidRDefault="009354A8" w:rsidP="00F107D9">
      <w:pPr>
        <w:pStyle w:val="Default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proofErr w:type="gramStart"/>
      <w:r>
        <w:rPr>
          <w:sz w:val="28"/>
          <w:szCs w:val="28"/>
        </w:rPr>
        <w:t>дискретн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ых</w:t>
      </w:r>
      <w:proofErr w:type="gramEnd"/>
      <w:r>
        <w:rPr>
          <w:sz w:val="28"/>
          <w:szCs w:val="28"/>
        </w:rPr>
        <w:t xml:space="preserve"> выхода (э/м реле);</w:t>
      </w:r>
    </w:p>
    <w:p w:rsidR="009354A8" w:rsidRPr="003C26F5" w:rsidRDefault="009354A8" w:rsidP="00F107D9">
      <w:pPr>
        <w:pStyle w:val="Default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 аналогов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ых выхода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0…10 А). </w:t>
      </w:r>
    </w:p>
    <w:p w:rsidR="009354A8" w:rsidRDefault="009354A8" w:rsidP="009354A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Все дискрет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ные входы (10 к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Гц) могут фу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нкциониров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ать в режи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ме</w:t>
      </w:r>
    </w:p>
    <w:p w:rsidR="009354A8" w:rsidRPr="003C26F5" w:rsidRDefault="009354A8" w:rsidP="009354A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импульсно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го счетчик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а, триггер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а или </w:t>
      </w:r>
      <w:proofErr w:type="spellStart"/>
      <w:r>
        <w:rPr>
          <w:sz w:val="28"/>
          <w:szCs w:val="28"/>
        </w:rPr>
        <w:t>энкодера</w:t>
      </w:r>
      <w:proofErr w:type="spellEnd"/>
      <w:r>
        <w:rPr>
          <w:sz w:val="28"/>
          <w:szCs w:val="28"/>
        </w:rPr>
        <w:t xml:space="preserve">; </w:t>
      </w:r>
    </w:p>
    <w:p w:rsidR="009354A8" w:rsidRPr="003C26F5" w:rsidRDefault="009354A8" w:rsidP="009354A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Все дискрет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ные выходы мо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гут быть н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астроены н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 генераци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ю ШИМ – си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гнала с высо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кой точност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ью; </w:t>
      </w:r>
    </w:p>
    <w:p w:rsidR="009354A8" w:rsidRPr="003C26F5" w:rsidRDefault="009354A8" w:rsidP="009354A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Встроенные и</w:t>
      </w:r>
      <w:r>
        <w:rPr>
          <w:sz w:val="28"/>
          <w:vertAlign w:val="superscript"/>
        </w:rPr>
        <w:t> </w:t>
      </w:r>
      <w:proofErr w:type="spellStart"/>
      <w:r>
        <w:rPr>
          <w:sz w:val="28"/>
          <w:szCs w:val="28"/>
        </w:rPr>
        <w:t>нтерфейсы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Ethernet</w:t>
      </w:r>
      <w:proofErr w:type="spellEnd"/>
      <w:r>
        <w:rPr>
          <w:sz w:val="28"/>
          <w:szCs w:val="28"/>
        </w:rPr>
        <w:t xml:space="preserve"> 10/100 </w:t>
      </w:r>
      <w:proofErr w:type="spellStart"/>
      <w:r>
        <w:rPr>
          <w:sz w:val="28"/>
          <w:szCs w:val="28"/>
        </w:rPr>
        <w:t>Mbps</w:t>
      </w:r>
      <w:proofErr w:type="spellEnd"/>
      <w:r>
        <w:rPr>
          <w:sz w:val="28"/>
          <w:szCs w:val="28"/>
        </w:rPr>
        <w:t>, RS-485, R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S-232; • Поддержка </w:t>
      </w:r>
      <w:proofErr w:type="spellStart"/>
      <w:r>
        <w:rPr>
          <w:sz w:val="28"/>
          <w:szCs w:val="28"/>
        </w:rPr>
        <w:t>прото</w:t>
      </w:r>
      <w:proofErr w:type="spellEnd"/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колов ОВЕН, </w:t>
      </w:r>
      <w:proofErr w:type="spellStart"/>
      <w:r>
        <w:rPr>
          <w:sz w:val="28"/>
          <w:szCs w:val="28"/>
        </w:rPr>
        <w:t>Modbus</w:t>
      </w:r>
      <w:proofErr w:type="spellEnd"/>
      <w:r>
        <w:rPr>
          <w:sz w:val="28"/>
          <w:szCs w:val="28"/>
        </w:rPr>
        <w:t xml:space="preserve"> – RTU, </w:t>
      </w:r>
      <w:proofErr w:type="spellStart"/>
      <w:r>
        <w:rPr>
          <w:sz w:val="28"/>
          <w:szCs w:val="28"/>
        </w:rPr>
        <w:t>Modbus</w:t>
      </w:r>
      <w:proofErr w:type="spellEnd"/>
      <w:r>
        <w:rPr>
          <w:sz w:val="28"/>
          <w:szCs w:val="28"/>
        </w:rPr>
        <w:t xml:space="preserve"> – ASCII, DCO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N, </w:t>
      </w:r>
      <w:proofErr w:type="spellStart"/>
      <w:r>
        <w:rPr>
          <w:sz w:val="28"/>
          <w:szCs w:val="28"/>
        </w:rPr>
        <w:t>Modbus</w:t>
      </w:r>
      <w:proofErr w:type="spellEnd"/>
      <w:r>
        <w:rPr>
          <w:sz w:val="28"/>
          <w:szCs w:val="28"/>
        </w:rPr>
        <w:t xml:space="preserve"> – TCP, </w:t>
      </w:r>
      <w:proofErr w:type="spellStart"/>
      <w:r>
        <w:rPr>
          <w:sz w:val="28"/>
          <w:szCs w:val="28"/>
        </w:rPr>
        <w:t>GateWay</w:t>
      </w:r>
      <w:proofErr w:type="spellEnd"/>
      <w:r>
        <w:rPr>
          <w:sz w:val="28"/>
          <w:szCs w:val="28"/>
        </w:rPr>
        <w:t>;</w:t>
      </w:r>
    </w:p>
    <w:p w:rsidR="009354A8" w:rsidRPr="003C26F5" w:rsidRDefault="009354A8" w:rsidP="009354A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Возможност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ь расширен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ия путем по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дключения мо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дулей ввод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а/вывода; </w:t>
      </w:r>
    </w:p>
    <w:p w:rsidR="009354A8" w:rsidRPr="003C26F5" w:rsidRDefault="009354A8" w:rsidP="009354A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Встроенные ч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асы реально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го времени; </w:t>
      </w:r>
    </w:p>
    <w:p w:rsidR="009354A8" w:rsidRPr="003C26F5" w:rsidRDefault="009354A8" w:rsidP="009354A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Встроенны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й аккумулятор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ный источн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ик резервно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 xml:space="preserve">го питания. </w:t>
      </w:r>
    </w:p>
    <w:p w:rsidR="00A150EF" w:rsidRDefault="00A150EF" w:rsidP="009354A8">
      <w:pPr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54A8" w:rsidRDefault="00A812F9" w:rsidP="006B5E02">
      <w:pPr>
        <w:overflowPunct/>
        <w:autoSpaceDE/>
        <w:spacing w:after="200" w:line="276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2. Техническ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ие данные</w:t>
      </w:r>
    </w:p>
    <w:tbl>
      <w:tblPr>
        <w:tblW w:w="9435" w:type="dxa"/>
        <w:jc w:val="center"/>
        <w:tblInd w:w="93" w:type="dxa"/>
        <w:tblLook w:val="04A0" w:firstRow="1" w:lastRow="0" w:firstColumn="1" w:lastColumn="0" w:noHBand="0" w:noVBand="1"/>
      </w:tblPr>
      <w:tblGrid>
        <w:gridCol w:w="5322"/>
        <w:gridCol w:w="4113"/>
      </w:tblGrid>
      <w:tr w:rsidR="009354A8" w:rsidRPr="00C936FE" w:rsidTr="0008631D">
        <w:trPr>
          <w:trHeight w:val="315"/>
          <w:jc w:val="center"/>
        </w:trPr>
        <w:tc>
          <w:tcPr>
            <w:tcW w:w="5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3E333F">
            <w:pPr>
              <w:ind w:firstLine="709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Параметр</w:t>
            </w:r>
          </w:p>
        </w:tc>
        <w:tc>
          <w:tcPr>
            <w:tcW w:w="4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3E333F">
            <w:pPr>
              <w:ind w:firstLine="709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Значение (с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войства)</w:t>
            </w:r>
          </w:p>
        </w:tc>
      </w:tr>
      <w:tr w:rsidR="009354A8" w:rsidRPr="00C936FE" w:rsidTr="0008631D">
        <w:trPr>
          <w:trHeight w:val="315"/>
          <w:jc w:val="center"/>
        </w:trPr>
        <w:tc>
          <w:tcPr>
            <w:tcW w:w="9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3E333F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Питание</w:t>
            </w:r>
          </w:p>
        </w:tc>
      </w:tr>
      <w:tr w:rsidR="009354A8" w:rsidRPr="00C936FE" w:rsidTr="0008631D">
        <w:trPr>
          <w:trHeight w:val="315"/>
          <w:jc w:val="center"/>
        </w:trPr>
        <w:tc>
          <w:tcPr>
            <w:tcW w:w="5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Напряжение п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итания пере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менного то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ка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От 90 до 264</w:t>
            </w: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В</w:t>
            </w:r>
            <w:proofErr w:type="gramEnd"/>
          </w:p>
        </w:tc>
      </w:tr>
      <w:tr w:rsidR="009354A8" w:rsidRPr="00C936FE" w:rsidTr="0008631D">
        <w:trPr>
          <w:trHeight w:val="315"/>
          <w:jc w:val="center"/>
        </w:trPr>
        <w:tc>
          <w:tcPr>
            <w:tcW w:w="5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Потребляемая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мо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щность</w:t>
            </w:r>
            <w:proofErr w:type="gramEnd"/>
            <w:r>
              <w:rPr>
                <w:rFonts w:ascii="Times New Roman" w:hAnsi="Times New Roman" w:cs="Times New Roman"/>
                <w:color w:val="000000"/>
                <w:szCs w:val="24"/>
              </w:rPr>
              <w:t>, Вт, не более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9354A8" w:rsidRPr="00C936FE" w:rsidTr="0008631D">
        <w:trPr>
          <w:trHeight w:val="315"/>
          <w:jc w:val="center"/>
        </w:trPr>
        <w:tc>
          <w:tcPr>
            <w:tcW w:w="9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3E333F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Дискретные в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ходы</w:t>
            </w:r>
          </w:p>
        </w:tc>
      </w:tr>
      <w:tr w:rsidR="009354A8" w:rsidRPr="00C936FE" w:rsidTr="0008631D">
        <w:trPr>
          <w:trHeight w:val="315"/>
          <w:jc w:val="center"/>
        </w:trPr>
        <w:tc>
          <w:tcPr>
            <w:tcW w:w="5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Количество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9354A8" w:rsidRPr="00C936FE" w:rsidTr="0008631D">
        <w:trPr>
          <w:trHeight w:val="390"/>
          <w:jc w:val="center"/>
        </w:trPr>
        <w:tc>
          <w:tcPr>
            <w:tcW w:w="5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Гальваническая изо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ляция дискрет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ных входов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есть, груп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повая</w:t>
            </w:r>
          </w:p>
        </w:tc>
      </w:tr>
      <w:tr w:rsidR="009354A8" w:rsidRPr="00C936FE" w:rsidTr="0008631D">
        <w:trPr>
          <w:trHeight w:val="390"/>
          <w:jc w:val="center"/>
        </w:trPr>
        <w:tc>
          <w:tcPr>
            <w:tcW w:w="5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Электрическая проч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ность изол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яции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1,5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кВ</w:t>
            </w:r>
            <w:proofErr w:type="spellEnd"/>
          </w:p>
        </w:tc>
      </w:tr>
      <w:tr w:rsidR="009354A8" w:rsidRPr="00C936FE" w:rsidTr="0008631D">
        <w:trPr>
          <w:trHeight w:val="315"/>
          <w:jc w:val="center"/>
        </w:trPr>
        <w:tc>
          <w:tcPr>
            <w:tcW w:w="9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3E333F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Дискретные в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ыходы</w:t>
            </w:r>
          </w:p>
        </w:tc>
      </w:tr>
      <w:tr w:rsidR="009354A8" w:rsidRPr="00C936FE" w:rsidTr="0008631D">
        <w:trPr>
          <w:trHeight w:val="315"/>
          <w:jc w:val="center"/>
        </w:trPr>
        <w:tc>
          <w:tcPr>
            <w:tcW w:w="5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Количество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 э/</w:t>
            </w: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реле</w:t>
            </w:r>
          </w:p>
        </w:tc>
      </w:tr>
      <w:tr w:rsidR="009354A8" w:rsidRPr="00C936FE" w:rsidTr="0008631D">
        <w:trPr>
          <w:trHeight w:val="629"/>
          <w:jc w:val="center"/>
        </w:trPr>
        <w:tc>
          <w:tcPr>
            <w:tcW w:w="5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Характеристики 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ток коммут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ации 2</w:t>
            </w: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при напря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жении не более 2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20В 50 Гц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cos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j &gt; 0,4</w:t>
            </w:r>
          </w:p>
        </w:tc>
      </w:tr>
      <w:tr w:rsidR="009354A8" w:rsidRPr="00C936FE" w:rsidTr="0008631D">
        <w:trPr>
          <w:trHeight w:val="371"/>
          <w:jc w:val="center"/>
        </w:trPr>
        <w:tc>
          <w:tcPr>
            <w:tcW w:w="5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Гальваническая изо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ляция дискрет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ных вых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до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в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есть, инди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видуальная</w:t>
            </w:r>
          </w:p>
        </w:tc>
      </w:tr>
      <w:tr w:rsidR="009354A8" w:rsidRPr="00C936FE" w:rsidTr="0008631D">
        <w:trPr>
          <w:trHeight w:val="315"/>
          <w:jc w:val="center"/>
        </w:trPr>
        <w:tc>
          <w:tcPr>
            <w:tcW w:w="5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Электрическая проч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ность изол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яции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1,5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кВ</w:t>
            </w:r>
            <w:proofErr w:type="spellEnd"/>
          </w:p>
        </w:tc>
      </w:tr>
      <w:tr w:rsidR="009354A8" w:rsidRPr="00C936FE" w:rsidTr="0008631D">
        <w:trPr>
          <w:trHeight w:val="315"/>
          <w:jc w:val="center"/>
        </w:trPr>
        <w:tc>
          <w:tcPr>
            <w:tcW w:w="9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3E333F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Аналоговые в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ходы</w:t>
            </w:r>
          </w:p>
        </w:tc>
      </w:tr>
      <w:tr w:rsidR="009354A8" w:rsidRPr="00C936FE" w:rsidTr="0008631D">
        <w:trPr>
          <w:trHeight w:val="315"/>
          <w:jc w:val="center"/>
        </w:trPr>
        <w:tc>
          <w:tcPr>
            <w:tcW w:w="5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Количество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9354A8" w:rsidRPr="00C936FE" w:rsidTr="0008631D">
        <w:trPr>
          <w:trHeight w:val="315"/>
          <w:jc w:val="center"/>
        </w:trPr>
        <w:tc>
          <w:tcPr>
            <w:tcW w:w="5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Разрядность встрое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нного ЦАП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16 бит</w:t>
            </w:r>
          </w:p>
        </w:tc>
      </w:tr>
      <w:tr w:rsidR="009354A8" w:rsidRPr="00C936FE" w:rsidTr="0008631D">
        <w:trPr>
          <w:trHeight w:val="945"/>
          <w:jc w:val="center"/>
        </w:trPr>
        <w:tc>
          <w:tcPr>
            <w:tcW w:w="5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Внутреннее со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противление: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br/>
              <w:t>в режиме из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мерения то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ка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br/>
              <w:t>в режиме из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мерения на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пряжения 0…10</w:t>
            </w: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В</w:t>
            </w:r>
            <w:proofErr w:type="gramEnd"/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B5DC3" w:rsidRDefault="00CB5DC3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50 Ом</w:t>
            </w:r>
          </w:p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около 10 кО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м</w:t>
            </w:r>
          </w:p>
        </w:tc>
      </w:tr>
      <w:tr w:rsidR="009354A8" w:rsidRPr="00C936FE" w:rsidTr="0008631D">
        <w:trPr>
          <w:trHeight w:val="315"/>
          <w:jc w:val="center"/>
        </w:trPr>
        <w:tc>
          <w:tcPr>
            <w:tcW w:w="5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Время опрос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а одного в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хода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0,5 с</w:t>
            </w:r>
          </w:p>
        </w:tc>
      </w:tr>
      <w:tr w:rsidR="009354A8" w:rsidRPr="00C936FE" w:rsidTr="0008631D">
        <w:trPr>
          <w:trHeight w:val="585"/>
          <w:jc w:val="center"/>
        </w:trPr>
        <w:tc>
          <w:tcPr>
            <w:tcW w:w="5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Гальваническая изо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ляция дискрет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ных вых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до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в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отсутствует</w:t>
            </w:r>
          </w:p>
        </w:tc>
      </w:tr>
      <w:tr w:rsidR="009354A8" w:rsidRPr="00C936FE" w:rsidTr="0008631D">
        <w:trPr>
          <w:trHeight w:val="315"/>
          <w:jc w:val="center"/>
        </w:trPr>
        <w:tc>
          <w:tcPr>
            <w:tcW w:w="9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3E333F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Аналоговые в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ыходы</w:t>
            </w:r>
          </w:p>
        </w:tc>
      </w:tr>
      <w:tr w:rsidR="009354A8" w:rsidRPr="00C936FE" w:rsidTr="0008631D">
        <w:trPr>
          <w:trHeight w:val="315"/>
          <w:jc w:val="center"/>
        </w:trPr>
        <w:tc>
          <w:tcPr>
            <w:tcW w:w="5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Количество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54A8" w:rsidRPr="00C936FE" w:rsidRDefault="009354A8" w:rsidP="00AE049F">
            <w:pPr>
              <w:ind w:firstLine="178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9354A8" w:rsidRPr="00C936FE" w:rsidTr="0008631D">
        <w:trPr>
          <w:trHeight w:val="315"/>
          <w:jc w:val="center"/>
        </w:trPr>
        <w:tc>
          <w:tcPr>
            <w:tcW w:w="5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Разрядность Ц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АП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54A8" w:rsidRPr="00C936FE" w:rsidRDefault="009354A8" w:rsidP="00AE049F">
            <w:pPr>
              <w:ind w:firstLine="178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10 бит</w:t>
            </w:r>
          </w:p>
        </w:tc>
      </w:tr>
      <w:tr w:rsidR="009354A8" w:rsidRPr="00C936FE" w:rsidTr="0008631D">
        <w:trPr>
          <w:trHeight w:val="1185"/>
          <w:jc w:val="center"/>
        </w:trPr>
        <w:tc>
          <w:tcPr>
            <w:tcW w:w="5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49F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Тип сигнал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а:</w:t>
            </w:r>
          </w:p>
          <w:p w:rsidR="00AE049F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ПЛК150-И</w:t>
            </w:r>
          </w:p>
          <w:p w:rsidR="00AE049F" w:rsidRDefault="00AE049F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ПЛК150-У</w:t>
            </w:r>
          </w:p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ПЛК150-А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3287C" w:rsidRDefault="009354A8" w:rsidP="00AE049F">
            <w:pPr>
              <w:ind w:firstLine="178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Ток 4…20 м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А</w:t>
            </w:r>
          </w:p>
          <w:p w:rsidR="0053287C" w:rsidRDefault="009354A8" w:rsidP="00AE049F">
            <w:pPr>
              <w:ind w:firstLine="178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Напряжение 0…10</w:t>
            </w: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В</w:t>
            </w:r>
            <w:proofErr w:type="gramEnd"/>
          </w:p>
          <w:p w:rsidR="0053287C" w:rsidRDefault="0053287C" w:rsidP="00AE049F">
            <w:pPr>
              <w:ind w:firstLine="178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Ток 4…20 м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А</w:t>
            </w:r>
          </w:p>
          <w:p w:rsidR="009354A8" w:rsidRPr="00C936FE" w:rsidRDefault="009354A8" w:rsidP="00AE049F">
            <w:pPr>
              <w:ind w:firstLine="178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или напряже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ние 0…10</w:t>
            </w: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В</w:t>
            </w:r>
            <w:proofErr w:type="gramEnd"/>
          </w:p>
        </w:tc>
      </w:tr>
      <w:tr w:rsidR="009354A8" w:rsidRPr="00C936FE" w:rsidTr="0008631D">
        <w:trPr>
          <w:trHeight w:val="315"/>
          <w:jc w:val="center"/>
        </w:trPr>
        <w:tc>
          <w:tcPr>
            <w:tcW w:w="5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Питание 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54A8" w:rsidRPr="00C936FE" w:rsidRDefault="009354A8" w:rsidP="00AE049F">
            <w:pPr>
              <w:ind w:firstLine="178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встроенное, об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щее на все в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ыходы</w:t>
            </w:r>
          </w:p>
        </w:tc>
      </w:tr>
      <w:tr w:rsidR="009354A8" w:rsidRPr="00C936FE" w:rsidTr="0008631D">
        <w:trPr>
          <w:trHeight w:val="585"/>
          <w:jc w:val="center"/>
        </w:trPr>
        <w:tc>
          <w:tcPr>
            <w:tcW w:w="5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Гальваническая изо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ляция дискрет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ных вых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до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в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54A8" w:rsidRPr="00C936FE" w:rsidRDefault="009354A8" w:rsidP="00AE049F">
            <w:pPr>
              <w:ind w:firstLine="178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есть, груп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повая</w:t>
            </w:r>
          </w:p>
        </w:tc>
      </w:tr>
      <w:tr w:rsidR="009354A8" w:rsidRPr="00C936FE" w:rsidTr="0008631D">
        <w:trPr>
          <w:trHeight w:val="315"/>
          <w:jc w:val="center"/>
        </w:trPr>
        <w:tc>
          <w:tcPr>
            <w:tcW w:w="5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AE049F">
            <w:pPr>
              <w:ind w:firstLine="255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Электрическая проч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ность изол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яции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54A8" w:rsidRPr="00C936FE" w:rsidRDefault="009354A8" w:rsidP="00AE049F">
            <w:pPr>
              <w:ind w:firstLine="178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1,5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кВ</w:t>
            </w:r>
            <w:proofErr w:type="spellEnd"/>
          </w:p>
        </w:tc>
      </w:tr>
    </w:tbl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354A8" w:rsidRDefault="009354A8" w:rsidP="00AE049F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аблицы 2</w:t>
      </w:r>
    </w:p>
    <w:tbl>
      <w:tblPr>
        <w:tblW w:w="9323" w:type="dxa"/>
        <w:jc w:val="center"/>
        <w:tblInd w:w="93" w:type="dxa"/>
        <w:tblLook w:val="04A0" w:firstRow="1" w:lastRow="0" w:firstColumn="1" w:lastColumn="0" w:noHBand="0" w:noVBand="1"/>
      </w:tblPr>
      <w:tblGrid>
        <w:gridCol w:w="5174"/>
        <w:gridCol w:w="4149"/>
      </w:tblGrid>
      <w:tr w:rsidR="009354A8" w:rsidRPr="00C936FE" w:rsidTr="00AE049F">
        <w:trPr>
          <w:trHeight w:val="315"/>
          <w:jc w:val="center"/>
        </w:trPr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3E333F">
            <w:pPr>
              <w:ind w:firstLine="709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Параметр</w:t>
            </w:r>
          </w:p>
        </w:tc>
        <w:tc>
          <w:tcPr>
            <w:tcW w:w="4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3E333F">
            <w:pPr>
              <w:ind w:firstLine="709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Значение (с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войства)</w:t>
            </w:r>
          </w:p>
        </w:tc>
      </w:tr>
      <w:tr w:rsidR="009354A8" w:rsidRPr="00C936FE" w:rsidTr="00AE049F">
        <w:trPr>
          <w:trHeight w:val="315"/>
          <w:jc w:val="center"/>
        </w:trPr>
        <w:tc>
          <w:tcPr>
            <w:tcW w:w="9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3E333F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Интерфейсы с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вязи</w:t>
            </w:r>
          </w:p>
        </w:tc>
      </w:tr>
      <w:tr w:rsidR="009354A8" w:rsidRPr="00D3038C" w:rsidTr="00AE049F">
        <w:trPr>
          <w:trHeight w:val="557"/>
          <w:jc w:val="center"/>
        </w:trPr>
        <w:tc>
          <w:tcPr>
            <w:tcW w:w="5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4A8" w:rsidRPr="00C936FE" w:rsidRDefault="009354A8" w:rsidP="00AE049F">
            <w:pPr>
              <w:ind w:firstLine="277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Интерфейсы </w:t>
            </w:r>
          </w:p>
        </w:tc>
        <w:tc>
          <w:tcPr>
            <w:tcW w:w="4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049F" w:rsidRPr="00AE049F" w:rsidRDefault="009354A8" w:rsidP="00AE049F">
            <w:pPr>
              <w:ind w:firstLine="231"/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Ethernet 100 B</w:t>
            </w:r>
            <w:r w:rsidRPr="00D3038C">
              <w:rPr>
                <w:rFonts w:ascii="Times New Roman" w:hAnsi="Times New Roman"/>
                <w:vertAlign w:val="superscript"/>
                <w:lang w:val="en-US"/>
              </w:rPr>
              <w:t> 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ase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-T</w:t>
            </w:r>
          </w:p>
          <w:p w:rsidR="009354A8" w:rsidRPr="00AE049F" w:rsidRDefault="00AE049F" w:rsidP="00AE049F">
            <w:pPr>
              <w:ind w:firstLine="231"/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RS-232; RS-485</w:t>
            </w:r>
          </w:p>
        </w:tc>
      </w:tr>
      <w:tr w:rsidR="009354A8" w:rsidRPr="00C936FE" w:rsidTr="00AE049F">
        <w:trPr>
          <w:trHeight w:val="315"/>
          <w:jc w:val="center"/>
        </w:trPr>
        <w:tc>
          <w:tcPr>
            <w:tcW w:w="5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AE049F">
            <w:pPr>
              <w:ind w:firstLine="277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Скорость об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мена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интерфе</w:t>
            </w:r>
            <w:proofErr w:type="spellEnd"/>
            <w:r>
              <w:rPr>
                <w:rFonts w:ascii="Times New Roman" w:hAnsi="Times New Roman"/>
                <w:vertAlign w:val="superscript"/>
              </w:rPr>
              <w:t> 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йсам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RS</w:t>
            </w:r>
          </w:p>
        </w:tc>
        <w:tc>
          <w:tcPr>
            <w:tcW w:w="4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54A8" w:rsidRPr="00C936FE" w:rsidRDefault="009354A8" w:rsidP="00AE049F">
            <w:pPr>
              <w:ind w:firstLine="231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от 4800 до 115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200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bps</w:t>
            </w:r>
            <w:proofErr w:type="spellEnd"/>
          </w:p>
        </w:tc>
      </w:tr>
      <w:tr w:rsidR="009354A8" w:rsidRPr="00C936FE" w:rsidTr="00AE049F">
        <w:trPr>
          <w:trHeight w:val="944"/>
          <w:jc w:val="center"/>
        </w:trPr>
        <w:tc>
          <w:tcPr>
            <w:tcW w:w="5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4A8" w:rsidRPr="00C936FE" w:rsidRDefault="009354A8" w:rsidP="00AE049F">
            <w:pPr>
              <w:ind w:firstLine="277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Протоколы</w:t>
            </w:r>
          </w:p>
        </w:tc>
        <w:tc>
          <w:tcPr>
            <w:tcW w:w="4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E049F" w:rsidRPr="006F292A" w:rsidRDefault="009354A8" w:rsidP="00AE049F">
            <w:pPr>
              <w:ind w:firstLine="231"/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Modbus-RTU, Modbus-ASCII</w:t>
            </w:r>
          </w:p>
          <w:p w:rsidR="0053287C" w:rsidRPr="006F292A" w:rsidRDefault="009354A8" w:rsidP="00AE049F">
            <w:pPr>
              <w:ind w:firstLine="231"/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DCON, Modbus-TCP</w:t>
            </w:r>
          </w:p>
          <w:p w:rsidR="009354A8" w:rsidRPr="00C936FE" w:rsidRDefault="009354A8" w:rsidP="00AE049F">
            <w:pPr>
              <w:ind w:firstLine="231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GateWay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(протокол CODESYS)</w:t>
            </w:r>
          </w:p>
        </w:tc>
      </w:tr>
      <w:tr w:rsidR="009354A8" w:rsidRPr="00C936FE" w:rsidTr="00AE049F">
        <w:trPr>
          <w:trHeight w:val="315"/>
          <w:jc w:val="center"/>
        </w:trPr>
        <w:tc>
          <w:tcPr>
            <w:tcW w:w="9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C936FE" w:rsidRDefault="009354A8" w:rsidP="003E333F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Ресурсы и до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полнительное обору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дование</w:t>
            </w:r>
          </w:p>
        </w:tc>
      </w:tr>
      <w:tr w:rsidR="009354A8" w:rsidRPr="00C936FE" w:rsidTr="00AE049F">
        <w:trPr>
          <w:trHeight w:val="630"/>
          <w:jc w:val="center"/>
        </w:trPr>
        <w:tc>
          <w:tcPr>
            <w:tcW w:w="5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4A8" w:rsidRPr="00C936FE" w:rsidRDefault="009354A8" w:rsidP="00AE049F">
            <w:pPr>
              <w:ind w:firstLine="277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Центральный про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цессор</w:t>
            </w:r>
          </w:p>
        </w:tc>
        <w:tc>
          <w:tcPr>
            <w:tcW w:w="4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AE049F" w:rsidRDefault="009354A8" w:rsidP="00AE049F">
            <w:pPr>
              <w:ind w:firstLine="231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32-разрядный </w:t>
            </w:r>
            <w:r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RISC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-процессор 200 МГц на базе я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дра А</w:t>
            </w:r>
            <w:r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М9</w:t>
            </w:r>
          </w:p>
        </w:tc>
      </w:tr>
      <w:tr w:rsidR="009354A8" w:rsidRPr="00C936FE" w:rsidTr="00AE049F">
        <w:trPr>
          <w:trHeight w:val="390"/>
          <w:jc w:val="center"/>
        </w:trPr>
        <w:tc>
          <w:tcPr>
            <w:tcW w:w="5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4A8" w:rsidRPr="00C936FE" w:rsidRDefault="009354A8" w:rsidP="00AE049F">
            <w:pPr>
              <w:ind w:firstLine="277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Объем опер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ативной па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мяти (тип п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амяти), Мб</w:t>
            </w:r>
          </w:p>
        </w:tc>
        <w:tc>
          <w:tcPr>
            <w:tcW w:w="4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AE049F" w:rsidRDefault="009354A8" w:rsidP="00AE049F">
            <w:pPr>
              <w:ind w:firstLine="231"/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8 (SDRAM)</w:t>
            </w:r>
          </w:p>
        </w:tc>
      </w:tr>
      <w:tr w:rsidR="009354A8" w:rsidRPr="00C936FE" w:rsidTr="00AE049F">
        <w:trPr>
          <w:trHeight w:val="315"/>
          <w:jc w:val="center"/>
        </w:trPr>
        <w:tc>
          <w:tcPr>
            <w:tcW w:w="5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4A8" w:rsidRPr="00C936FE" w:rsidRDefault="009354A8" w:rsidP="00AE049F">
            <w:pPr>
              <w:ind w:firstLine="277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Объем энер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гозависимо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й памяти, Мб</w:t>
            </w:r>
          </w:p>
        </w:tc>
        <w:tc>
          <w:tcPr>
            <w:tcW w:w="4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AE049F" w:rsidRDefault="009354A8" w:rsidP="00AE049F">
            <w:pPr>
              <w:ind w:firstLine="231"/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4</w:t>
            </w:r>
          </w:p>
        </w:tc>
      </w:tr>
      <w:tr w:rsidR="009354A8" w:rsidRPr="00C936FE" w:rsidTr="00AE049F">
        <w:trPr>
          <w:trHeight w:val="315"/>
          <w:jc w:val="center"/>
        </w:trPr>
        <w:tc>
          <w:tcPr>
            <w:tcW w:w="5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4A8" w:rsidRPr="00C936FE" w:rsidRDefault="009354A8" w:rsidP="00AE049F">
            <w:pPr>
              <w:ind w:firstLine="277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Размер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Retain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>-памяти, б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айт</w:t>
            </w:r>
            <w:proofErr w:type="spellEnd"/>
          </w:p>
        </w:tc>
        <w:tc>
          <w:tcPr>
            <w:tcW w:w="4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AE049F" w:rsidRDefault="009354A8" w:rsidP="00AE049F">
            <w:pPr>
              <w:ind w:firstLine="231"/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4096</w:t>
            </w:r>
          </w:p>
        </w:tc>
      </w:tr>
      <w:tr w:rsidR="009354A8" w:rsidRPr="00C936FE" w:rsidTr="00AE049F">
        <w:trPr>
          <w:trHeight w:val="630"/>
          <w:jc w:val="center"/>
        </w:trPr>
        <w:tc>
          <w:tcPr>
            <w:tcW w:w="5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4A8" w:rsidRPr="00C936FE" w:rsidRDefault="009354A8" w:rsidP="00AE049F">
            <w:pPr>
              <w:ind w:firstLine="277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Время выпо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лнения одно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го цикла про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граммы</w:t>
            </w:r>
          </w:p>
        </w:tc>
        <w:tc>
          <w:tcPr>
            <w:tcW w:w="4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6F292A" w:rsidRDefault="009354A8" w:rsidP="00AE049F">
            <w:pPr>
              <w:ind w:firstLine="231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Установленное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умолча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нию</w:t>
            </w:r>
            <w:proofErr w:type="gram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(ст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билизированное) ‒ 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мс</w:t>
            </w:r>
            <w:proofErr w:type="spellEnd"/>
          </w:p>
        </w:tc>
      </w:tr>
      <w:tr w:rsidR="009354A8" w:rsidRPr="00C936FE" w:rsidTr="00AE049F">
        <w:trPr>
          <w:trHeight w:val="1134"/>
          <w:jc w:val="center"/>
        </w:trPr>
        <w:tc>
          <w:tcPr>
            <w:tcW w:w="5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4A8" w:rsidRPr="00C936FE" w:rsidRDefault="009354A8" w:rsidP="00AE049F">
            <w:pPr>
              <w:ind w:firstLine="277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Дополнительное обору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дование</w:t>
            </w:r>
          </w:p>
        </w:tc>
        <w:tc>
          <w:tcPr>
            <w:tcW w:w="4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049F" w:rsidRDefault="009354A8" w:rsidP="00AE049F">
            <w:pPr>
              <w:ind w:firstLine="231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‒ встроенн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ые часы ре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ального вр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мени</w:t>
            </w:r>
          </w:p>
          <w:p w:rsidR="009354A8" w:rsidRPr="00AE049F" w:rsidRDefault="009354A8" w:rsidP="00AE049F">
            <w:pPr>
              <w:ind w:firstLine="231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-встроенный а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ккумулятор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ный и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точник резер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вного пита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ния.</w:t>
            </w:r>
          </w:p>
        </w:tc>
      </w:tr>
    </w:tbl>
    <w:p w:rsidR="009354A8" w:rsidRPr="00666CAE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На рисунке 3 представлена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хема распо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ложения кле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мм, элемент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ы инд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кации и упр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авления на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нтроллере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color w:val="000000"/>
          <w:sz w:val="28"/>
          <w:szCs w:val="28"/>
        </w:rPr>
        <w:t>ЛК150.</w:t>
      </w:r>
      <w:r>
        <w:rPr>
          <w:rFonts w:ascii="Times New Roman" w:eastAsia="TimesNewRomanPSMT" w:hAnsi="Times New Roman" w:cs="Times New Roman"/>
          <w:sz w:val="28"/>
          <w:szCs w:val="28"/>
        </w:rPr>
        <w:t>[3]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Перед испо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льзованием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нтроллер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ЛК150 необ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ходимо з</w:t>
      </w:r>
      <w:r>
        <w:rPr>
          <w:rFonts w:ascii="Times New Roman" w:eastAsia="TimesNewRomanPSMT" w:hAnsi="Times New Roman" w:cs="Times New Roman"/>
          <w:sz w:val="28"/>
          <w:szCs w:val="28"/>
        </w:rPr>
        <w:t>а</w:t>
      </w:r>
      <w:r>
        <w:rPr>
          <w:rFonts w:ascii="Times New Roman" w:eastAsia="TimesNewRomanPSMT" w:hAnsi="Times New Roman" w:cs="Times New Roman"/>
          <w:sz w:val="28"/>
          <w:szCs w:val="28"/>
        </w:rPr>
        <w:t>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граммировать, т.е. соз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дать пользо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вательскую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грамму. После созд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ания, пользовате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льская прогр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амма может 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ыть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сохране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на в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энерго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независимо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й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Flash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>-памяти контроллера и з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апускаться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 выполнен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ие после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ключения </w:t>
      </w:r>
      <w:proofErr w:type="gramStart"/>
      <w:r>
        <w:rPr>
          <w:rFonts w:ascii="Times New Roman" w:eastAsia="TimesNewRomanPSMT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итания или перезагрузки. Программиро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вание осущест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вляется с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мощью ПО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2.3. В качестве интерфе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йса для св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язи со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сре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дой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програ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ммирования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применяется RS-232 (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Debug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  <w:sectPr w:rsidR="009354A8" w:rsidSect="00EC3BFD">
          <w:footerReference w:type="default" r:id="rId11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9354A8" w:rsidRPr="0067798B" w:rsidRDefault="009354A8" w:rsidP="00882768">
      <w:pPr>
        <w:autoSpaceDN w:val="0"/>
        <w:adjustRightInd w:val="0"/>
        <w:spacing w:line="36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C94B8A" wp14:editId="0663B96A">
            <wp:extent cx="9669780" cy="4511040"/>
            <wp:effectExtent l="0" t="0" r="762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78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Pr="0067798B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9354A8" w:rsidRPr="00666CAE" w:rsidRDefault="009354A8" w:rsidP="009354A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Рисунок 3 – Элемент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ы индикаци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 и управле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ния, распо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ложение кле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мм на контро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ллере ПЛК150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9354A8" w:rsidSect="003E33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354A8" w:rsidRPr="00666CAE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ПЛК150 обес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печивает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ыполнение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ледующих фу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нкций:</w:t>
      </w:r>
    </w:p>
    <w:p w:rsidR="009354A8" w:rsidRPr="00666CAE" w:rsidRDefault="009354A8" w:rsidP="00DE7CFB">
      <w:pPr>
        <w:pStyle w:val="af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измерение и 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втоматичес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кое регулиро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вание темпер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атуры (при ис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пользовани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 в качест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ве первичн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ых преобразо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вателей тер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мометров со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противления), а 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акже други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х физическ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их параметро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в, значение котор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ых первичными преобр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азователям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 (датчика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ми) может б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ыть преобр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азовано в н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апряжение посто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янного ток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а, унифициро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ванный эле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ктрический 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игнал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стоянного то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ка или акт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ивное сопрот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ивление;</w:t>
      </w:r>
    </w:p>
    <w:p w:rsidR="009354A8" w:rsidRPr="00F107D9" w:rsidRDefault="009354A8" w:rsidP="00DE7CFB">
      <w:pPr>
        <w:pStyle w:val="af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измерение 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налоговых 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игналов то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ка или напр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яжения;</w:t>
      </w:r>
    </w:p>
    <w:p w:rsidR="009354A8" w:rsidRPr="00666CAE" w:rsidRDefault="009354A8" w:rsidP="00DE7CFB">
      <w:pPr>
        <w:pStyle w:val="af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измерение д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искретных в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ходных сиг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налов;</w:t>
      </w:r>
    </w:p>
    <w:p w:rsidR="009354A8" w:rsidRPr="00666CAE" w:rsidRDefault="009354A8" w:rsidP="00DE7CFB">
      <w:pPr>
        <w:pStyle w:val="af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управление д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искретными (ре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лейными) в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ыходами;</w:t>
      </w:r>
    </w:p>
    <w:p w:rsidR="009354A8" w:rsidRPr="00666CAE" w:rsidRDefault="009354A8" w:rsidP="00DE7CFB">
      <w:pPr>
        <w:pStyle w:val="af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управление 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налоговыми в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ыходами;</w:t>
      </w:r>
    </w:p>
    <w:p w:rsidR="009354A8" w:rsidRPr="00666CAE" w:rsidRDefault="009354A8" w:rsidP="00DE7CFB">
      <w:pPr>
        <w:pStyle w:val="af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прием и пере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дачу данны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х по </w:t>
      </w:r>
      <w:proofErr w:type="spellStart"/>
      <w:r>
        <w:rPr>
          <w:sz w:val="28"/>
          <w:szCs w:val="28"/>
        </w:rPr>
        <w:t>интерфе</w:t>
      </w:r>
      <w:proofErr w:type="spellEnd"/>
      <w:r>
        <w:rPr>
          <w:rFonts w:eastAsia="Times New Roman"/>
          <w:sz w:val="28"/>
          <w:vertAlign w:val="superscript"/>
        </w:rPr>
        <w:t> </w:t>
      </w:r>
      <w:proofErr w:type="spellStart"/>
      <w:r>
        <w:rPr>
          <w:sz w:val="28"/>
          <w:szCs w:val="28"/>
        </w:rPr>
        <w:t>йсам</w:t>
      </w:r>
      <w:proofErr w:type="spellEnd"/>
      <w:r>
        <w:rPr>
          <w:sz w:val="28"/>
          <w:szCs w:val="28"/>
        </w:rPr>
        <w:t xml:space="preserve"> RS-485, R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S-232, </w:t>
      </w:r>
      <w:proofErr w:type="spellStart"/>
      <w:r>
        <w:rPr>
          <w:sz w:val="28"/>
          <w:szCs w:val="28"/>
        </w:rPr>
        <w:t>Ethernet</w:t>
      </w:r>
      <w:proofErr w:type="spellEnd"/>
      <w:r>
        <w:rPr>
          <w:sz w:val="28"/>
          <w:szCs w:val="28"/>
        </w:rPr>
        <w:t>;</w:t>
      </w:r>
    </w:p>
    <w:p w:rsidR="009354A8" w:rsidRPr="00666CAE" w:rsidRDefault="009354A8" w:rsidP="00DE7CFB">
      <w:pPr>
        <w:pStyle w:val="af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выполнение по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льзовательс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кой програ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ммы по ана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лизу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зул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ьтатов измере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ния дискрет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ных и анало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говых входо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в,</w:t>
      </w:r>
    </w:p>
    <w:p w:rsidR="009354A8" w:rsidRPr="00666CAE" w:rsidRDefault="009354A8" w:rsidP="00DE7CFB">
      <w:pPr>
        <w:pStyle w:val="af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управления д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искретными в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ходами и в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ыходами, пере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дачи и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ему данных по и</w:t>
      </w:r>
      <w:r>
        <w:rPr>
          <w:rFonts w:eastAsia="Times New Roman"/>
          <w:sz w:val="28"/>
          <w:vertAlign w:val="superscript"/>
        </w:rPr>
        <w:t> </w:t>
      </w:r>
      <w:proofErr w:type="spellStart"/>
      <w:r>
        <w:rPr>
          <w:sz w:val="28"/>
          <w:szCs w:val="28"/>
        </w:rPr>
        <w:t>нтерфейсам</w:t>
      </w:r>
      <w:proofErr w:type="spellEnd"/>
      <w:r>
        <w:rPr>
          <w:sz w:val="28"/>
          <w:szCs w:val="28"/>
        </w:rPr>
        <w:t xml:space="preserve"> R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S-485, RS-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232, </w:t>
      </w:r>
      <w:proofErr w:type="spellStart"/>
      <w:r>
        <w:rPr>
          <w:sz w:val="28"/>
          <w:szCs w:val="28"/>
        </w:rPr>
        <w:t>Ethernet</w:t>
      </w:r>
      <w:proofErr w:type="spellEnd"/>
      <w:r>
        <w:rPr>
          <w:sz w:val="28"/>
          <w:szCs w:val="28"/>
        </w:rPr>
        <w:t>. [3]</w:t>
      </w:r>
    </w:p>
    <w:p w:rsidR="009354A8" w:rsidRPr="0067798B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9354A8" w:rsidRPr="0067798B" w:rsidRDefault="009354A8" w:rsidP="00882768">
      <w:pPr>
        <w:autoSpaceDN w:val="0"/>
        <w:adjustRightInd w:val="0"/>
        <w:spacing w:line="360" w:lineRule="auto"/>
        <w:ind w:firstLine="709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2.2 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>Сенсорная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>анель опер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 xml:space="preserve">атора </w:t>
      </w:r>
      <w:r>
        <w:rPr>
          <w:rFonts w:ascii="Times New Roman" w:hAnsi="Times New Roman" w:cs="Times New Roman"/>
          <w:b/>
          <w:sz w:val="28"/>
          <w:szCs w:val="28"/>
        </w:rPr>
        <w:t>СПБ307-Б</w:t>
      </w:r>
    </w:p>
    <w:p w:rsidR="006B5E02" w:rsidRPr="00E01C5A" w:rsidRDefault="00A150EF" w:rsidP="006B5E02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Панель опер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атора </w:t>
      </w:r>
      <w:r>
        <w:rPr>
          <w:rFonts w:ascii="Times New Roman" w:hAnsi="Times New Roman" w:cs="Times New Roman"/>
          <w:sz w:val="28"/>
          <w:szCs w:val="28"/>
        </w:rPr>
        <w:t>СПБ307-Б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предназначена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ля наглядно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 отображ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ния значен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ий параметро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и операт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ивного упр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авления, а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акже веден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ия арх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 соб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ытий или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начений.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нфигуриров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ание осущест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вляется в среде «Ко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фигуратор СП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300» рисуно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 4.</w:t>
      </w:r>
    </w:p>
    <w:p w:rsidR="009354A8" w:rsidRPr="0067798B" w:rsidRDefault="009354A8" w:rsidP="009354A8">
      <w:pPr>
        <w:autoSpaceDN w:val="0"/>
        <w:adjustRightInd w:val="0"/>
        <w:spacing w:line="36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ACCC78A" wp14:editId="5D0FBD2B">
            <wp:extent cx="3943885" cy="2505075"/>
            <wp:effectExtent l="0" t="0" r="0" b="0"/>
            <wp:docPr id="39" name="Рисунок 39" descr="Описание: C:\Users\oschepkov_an\Desktop\db40422ac96284d09b5412a9656ecb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oschepkov_an\Desktop\db40422ac96284d09b5412a9656ecbe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929" cy="25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EF" w:rsidRDefault="00A812F9" w:rsidP="006B5E02">
      <w:pPr>
        <w:autoSpaceDN w:val="0"/>
        <w:adjustRightInd w:val="0"/>
        <w:spacing w:line="36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Рисунок 4 – Внешний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ид </w:t>
      </w:r>
      <w:r>
        <w:rPr>
          <w:rFonts w:ascii="Times New Roman" w:hAnsi="Times New Roman" w:cs="Times New Roman"/>
          <w:sz w:val="28"/>
          <w:szCs w:val="28"/>
        </w:rPr>
        <w:t>СПБ307-Б</w:t>
      </w:r>
    </w:p>
    <w:p w:rsidR="009354A8" w:rsidRPr="001F372E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Технические х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арактерист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ики прибор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а:</w:t>
      </w:r>
    </w:p>
    <w:p w:rsidR="009354A8" w:rsidRPr="00F107D9" w:rsidRDefault="009354A8" w:rsidP="00DE7CFB">
      <w:pPr>
        <w:pStyle w:val="af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Процессор АТ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91SAM9G35-CU;</w:t>
      </w:r>
    </w:p>
    <w:p w:rsidR="009354A8" w:rsidRPr="001F372E" w:rsidRDefault="009354A8" w:rsidP="00DE7CFB">
      <w:pPr>
        <w:pStyle w:val="af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Частота 400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МГц;</w:t>
      </w:r>
    </w:p>
    <w:p w:rsidR="009354A8" w:rsidRPr="001F372E" w:rsidRDefault="009354A8" w:rsidP="00DE7CFB">
      <w:pPr>
        <w:pStyle w:val="af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Объем </w:t>
      </w:r>
      <w:proofErr w:type="spellStart"/>
      <w:r>
        <w:rPr>
          <w:rFonts w:eastAsia="TimesNewRomanPSMT"/>
          <w:sz w:val="28"/>
          <w:szCs w:val="28"/>
        </w:rPr>
        <w:t>флеш</w:t>
      </w:r>
      <w:proofErr w:type="spellEnd"/>
      <w:r>
        <w:rPr>
          <w:rFonts w:eastAsia="TimesNewRomanPSMT"/>
          <w:sz w:val="28"/>
          <w:szCs w:val="28"/>
        </w:rPr>
        <w:t xml:space="preserve"> памяти – 1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28 Мб;</w:t>
      </w:r>
    </w:p>
    <w:p w:rsidR="009354A8" w:rsidRPr="001F372E" w:rsidRDefault="009354A8" w:rsidP="00DE7CFB">
      <w:pPr>
        <w:pStyle w:val="af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Оперативн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ая память 1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28 Мб;</w:t>
      </w:r>
    </w:p>
    <w:p w:rsidR="009354A8" w:rsidRPr="001F372E" w:rsidRDefault="009354A8" w:rsidP="00F107D9">
      <w:pPr>
        <w:pStyle w:val="af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СОМ порты:</w:t>
      </w:r>
    </w:p>
    <w:p w:rsidR="009354A8" w:rsidRPr="00F107D9" w:rsidRDefault="009354A8" w:rsidP="00F107D9">
      <w:pPr>
        <w:pStyle w:val="af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1 × RS-232/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RS-485 (</w:t>
      </w:r>
      <w:proofErr w:type="spellStart"/>
      <w:r>
        <w:rPr>
          <w:rFonts w:eastAsia="TimesNewRomanPSMT"/>
          <w:sz w:val="28"/>
          <w:szCs w:val="28"/>
        </w:rPr>
        <w:t>Download</w:t>
      </w:r>
      <w:proofErr w:type="spellEnd"/>
      <w:r>
        <w:rPr>
          <w:rFonts w:eastAsia="TimesNewRomanPSMT"/>
          <w:sz w:val="28"/>
          <w:szCs w:val="28"/>
        </w:rPr>
        <w:t>-порт/DB9M) – д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 xml:space="preserve">ля </w:t>
      </w:r>
      <w:proofErr w:type="spellStart"/>
      <w:r>
        <w:rPr>
          <w:rFonts w:eastAsia="TimesNewRomanPSMT"/>
          <w:sz w:val="28"/>
          <w:szCs w:val="28"/>
        </w:rPr>
        <w:t>подключе</w:t>
      </w:r>
      <w:proofErr w:type="spellEnd"/>
      <w:r>
        <w:rPr>
          <w:rFonts w:eastAsia="Times New Roman"/>
          <w:sz w:val="28"/>
          <w:vertAlign w:val="superscript"/>
        </w:rPr>
        <w:t> </w:t>
      </w:r>
      <w:proofErr w:type="spellStart"/>
      <w:r>
        <w:rPr>
          <w:rFonts w:eastAsia="TimesNewRomanPSMT"/>
          <w:sz w:val="28"/>
          <w:szCs w:val="28"/>
        </w:rPr>
        <w:t>ния</w:t>
      </w:r>
      <w:proofErr w:type="spellEnd"/>
      <w:r>
        <w:rPr>
          <w:rFonts w:eastAsia="TimesNewRomanPSMT"/>
          <w:sz w:val="28"/>
          <w:szCs w:val="28"/>
        </w:rPr>
        <w:t xml:space="preserve"> устройст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в и загруз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ки проекто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в;</w:t>
      </w:r>
    </w:p>
    <w:p w:rsidR="009354A8" w:rsidRPr="00F107D9" w:rsidRDefault="009354A8" w:rsidP="00F107D9">
      <w:pPr>
        <w:pStyle w:val="af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1 × RS-232/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RS-485 (PLC-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порт/DB9M) – д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ля подключе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ния устройст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в;</w:t>
      </w:r>
    </w:p>
    <w:p w:rsidR="009354A8" w:rsidRPr="001F372E" w:rsidRDefault="009354A8" w:rsidP="00F107D9">
      <w:pPr>
        <w:pStyle w:val="af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Гальваническая изо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ляция отсутст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вует;</w:t>
      </w:r>
    </w:p>
    <w:p w:rsidR="009354A8" w:rsidRPr="001F372E" w:rsidRDefault="009354A8" w:rsidP="00F107D9">
      <w:pPr>
        <w:pStyle w:val="af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Сигналы RS-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 xml:space="preserve">232 – </w:t>
      </w:r>
      <w:proofErr w:type="spellStart"/>
      <w:r>
        <w:rPr>
          <w:rFonts w:eastAsia="TimesNewRomanPSMT"/>
          <w:sz w:val="28"/>
          <w:szCs w:val="28"/>
        </w:rPr>
        <w:t>RxD</w:t>
      </w:r>
      <w:proofErr w:type="spellEnd"/>
      <w:r>
        <w:rPr>
          <w:rFonts w:eastAsia="TimesNewRomanPSMT"/>
          <w:sz w:val="28"/>
          <w:szCs w:val="28"/>
        </w:rPr>
        <w:t xml:space="preserve">, </w:t>
      </w:r>
      <w:proofErr w:type="spellStart"/>
      <w:r>
        <w:rPr>
          <w:rFonts w:eastAsia="TimesNewRomanPSMT"/>
          <w:sz w:val="28"/>
          <w:szCs w:val="28"/>
        </w:rPr>
        <w:t>TxD</w:t>
      </w:r>
      <w:proofErr w:type="spellEnd"/>
      <w:r>
        <w:rPr>
          <w:rFonts w:eastAsia="TimesNewRomanPSMT"/>
          <w:sz w:val="28"/>
          <w:szCs w:val="28"/>
        </w:rPr>
        <w:t>, GND; сиг</w:t>
      </w:r>
      <w:r>
        <w:rPr>
          <w:rFonts w:eastAsia="Times New Roman"/>
          <w:sz w:val="28"/>
          <w:vertAlign w:val="superscript"/>
        </w:rPr>
        <w:t> </w:t>
      </w:r>
      <w:proofErr w:type="spellStart"/>
      <w:r>
        <w:rPr>
          <w:rFonts w:eastAsia="TimesNewRomanPSMT"/>
          <w:sz w:val="28"/>
          <w:szCs w:val="28"/>
        </w:rPr>
        <w:t>налы</w:t>
      </w:r>
      <w:proofErr w:type="spellEnd"/>
      <w:r>
        <w:rPr>
          <w:rFonts w:eastAsia="TimesNewRomanPSMT"/>
          <w:sz w:val="28"/>
          <w:szCs w:val="28"/>
        </w:rPr>
        <w:t xml:space="preserve"> RS-485 – A, B;</w:t>
      </w:r>
    </w:p>
    <w:p w:rsidR="009354A8" w:rsidRPr="001F372E" w:rsidRDefault="009354A8" w:rsidP="00F107D9">
      <w:pPr>
        <w:pStyle w:val="af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Интерфейсы R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S-232 и RS-485 я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вляются ап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паратно-нез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ависимыми;</w:t>
      </w:r>
    </w:p>
    <w:p w:rsidR="009354A8" w:rsidRPr="00D1642B" w:rsidRDefault="009354A8" w:rsidP="00F107D9">
      <w:pPr>
        <w:pStyle w:val="af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  <w:lang w:val="en-US"/>
        </w:rPr>
      </w:pPr>
      <w:r>
        <w:rPr>
          <w:rFonts w:eastAsia="TimesNewRomanPSMT"/>
          <w:sz w:val="28"/>
          <w:szCs w:val="28"/>
        </w:rPr>
        <w:t>Поддерживаемые</w:t>
      </w:r>
      <w:r>
        <w:rPr>
          <w:rFonts w:eastAsia="TimesNewRomanPSMT"/>
          <w:sz w:val="28"/>
          <w:szCs w:val="28"/>
          <w:lang w:val="en-US"/>
        </w:rPr>
        <w:t xml:space="preserve"> </w:t>
      </w:r>
      <w:r>
        <w:rPr>
          <w:rFonts w:eastAsia="TimesNewRomanPSMT"/>
          <w:sz w:val="28"/>
          <w:szCs w:val="28"/>
        </w:rPr>
        <w:t>протоколы</w:t>
      </w:r>
      <w:r>
        <w:rPr>
          <w:rFonts w:eastAsia="TimesNewRomanPSMT"/>
          <w:sz w:val="28"/>
          <w:szCs w:val="28"/>
          <w:lang w:val="en-US"/>
        </w:rPr>
        <w:t>: Modbus RTU (</w:t>
      </w:r>
      <w:r w:rsidRPr="00D3038C">
        <w:rPr>
          <w:rFonts w:eastAsia="Times New Roman"/>
          <w:sz w:val="28"/>
          <w:vertAlign w:val="superscript"/>
          <w:lang w:val="en-US"/>
        </w:rPr>
        <w:t> </w:t>
      </w:r>
      <w:r>
        <w:rPr>
          <w:rFonts w:eastAsia="TimesNewRomanPSMT"/>
          <w:sz w:val="28"/>
          <w:szCs w:val="28"/>
          <w:lang w:val="en-US"/>
        </w:rPr>
        <w:t>Master/Slave), Mo</w:t>
      </w:r>
      <w:r>
        <w:rPr>
          <w:rFonts w:eastAsia="TimesNewRomanPSMT"/>
          <w:sz w:val="28"/>
          <w:szCs w:val="28"/>
          <w:lang w:val="en-US"/>
        </w:rPr>
        <w:t>d</w:t>
      </w:r>
      <w:r>
        <w:rPr>
          <w:rFonts w:eastAsia="TimesNewRomanPSMT"/>
          <w:sz w:val="28"/>
          <w:szCs w:val="28"/>
          <w:lang w:val="en-US"/>
        </w:rPr>
        <w:t>bus ASCII (</w:t>
      </w:r>
      <w:r w:rsidRPr="00D3038C">
        <w:rPr>
          <w:rFonts w:eastAsia="Times New Roman"/>
          <w:sz w:val="28"/>
          <w:vertAlign w:val="superscript"/>
          <w:lang w:val="en-US"/>
        </w:rPr>
        <w:t> </w:t>
      </w:r>
      <w:r>
        <w:rPr>
          <w:rFonts w:eastAsia="TimesNewRomanPSMT"/>
          <w:sz w:val="28"/>
          <w:szCs w:val="28"/>
          <w:lang w:val="en-US"/>
        </w:rPr>
        <w:t>Master);</w:t>
      </w:r>
    </w:p>
    <w:p w:rsidR="009354A8" w:rsidRPr="001F372E" w:rsidRDefault="009354A8" w:rsidP="00F107D9">
      <w:pPr>
        <w:pStyle w:val="af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  <w:lang w:val="en-US"/>
        </w:rPr>
        <w:t xml:space="preserve"> </w:t>
      </w:r>
      <w:r>
        <w:rPr>
          <w:rFonts w:eastAsia="TimesNewRomanPSMT"/>
          <w:sz w:val="28"/>
          <w:szCs w:val="28"/>
        </w:rPr>
        <w:t>USB – 1х U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SB2.0</w:t>
      </w:r>
      <w:proofErr w:type="gramStart"/>
      <w:r>
        <w:rPr>
          <w:rFonts w:eastAsia="TimesNewRomanPSMT"/>
          <w:sz w:val="28"/>
          <w:szCs w:val="28"/>
        </w:rPr>
        <w:t xml:space="preserve"> В</w:t>
      </w:r>
      <w:proofErr w:type="gramEnd"/>
      <w:r>
        <w:rPr>
          <w:rFonts w:eastAsia="TimesNewRomanPSMT"/>
          <w:sz w:val="28"/>
          <w:szCs w:val="28"/>
        </w:rPr>
        <w:t>;</w:t>
      </w:r>
    </w:p>
    <w:p w:rsidR="009354A8" w:rsidRPr="001F372E" w:rsidRDefault="009354A8" w:rsidP="00F107D9">
      <w:pPr>
        <w:pStyle w:val="af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Тип питающе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го питания – посто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янное 24</w:t>
      </w:r>
      <w:proofErr w:type="gramStart"/>
      <w:r>
        <w:rPr>
          <w:rFonts w:eastAsia="TimesNewRomanPSMT"/>
          <w:sz w:val="28"/>
          <w:szCs w:val="28"/>
        </w:rPr>
        <w:t xml:space="preserve"> В</w:t>
      </w:r>
      <w:proofErr w:type="gramEnd"/>
      <w:r>
        <w:rPr>
          <w:rFonts w:eastAsia="TimesNewRomanPSMT"/>
          <w:sz w:val="28"/>
          <w:szCs w:val="28"/>
        </w:rPr>
        <w:t>;</w:t>
      </w:r>
    </w:p>
    <w:p w:rsidR="009354A8" w:rsidRPr="001F372E" w:rsidRDefault="009354A8" w:rsidP="00F107D9">
      <w:pPr>
        <w:pStyle w:val="af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Максимальный </w:t>
      </w:r>
      <w:proofErr w:type="gramStart"/>
      <w:r>
        <w:rPr>
          <w:rFonts w:eastAsia="TimesNewRomanPSMT"/>
          <w:sz w:val="28"/>
          <w:szCs w:val="28"/>
        </w:rPr>
        <w:t>потреб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ляемый</w:t>
      </w:r>
      <w:proofErr w:type="gramEnd"/>
      <w:r>
        <w:rPr>
          <w:rFonts w:eastAsia="TimesNewRomanPSMT"/>
          <w:sz w:val="28"/>
          <w:szCs w:val="28"/>
        </w:rPr>
        <w:t xml:space="preserve"> ток – 0,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25А;</w:t>
      </w:r>
    </w:p>
    <w:p w:rsidR="006B5E02" w:rsidRPr="006B5E02" w:rsidRDefault="009354A8" w:rsidP="00F107D9">
      <w:pPr>
        <w:pStyle w:val="af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Максимально потреб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ляемая мощ</w:t>
      </w:r>
      <w:r>
        <w:rPr>
          <w:rFonts w:eastAsia="Times New Roman"/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ность – 8 Вт.[4]</w:t>
      </w:r>
    </w:p>
    <w:p w:rsidR="009354A8" w:rsidRDefault="009354A8" w:rsidP="00882768">
      <w:pPr>
        <w:autoSpaceDN w:val="0"/>
        <w:adjustRightInd w:val="0"/>
        <w:spacing w:line="360" w:lineRule="auto"/>
        <w:ind w:firstLine="709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sz w:val="28"/>
          <w:szCs w:val="28"/>
        </w:rPr>
        <w:lastRenderedPageBreak/>
        <w:t>2.3 Блок 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>правления т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TimesNewRomanPSMT" w:hAnsi="Times New Roman" w:cs="Times New Roman"/>
          <w:b/>
          <w:sz w:val="28"/>
          <w:szCs w:val="28"/>
        </w:rPr>
        <w:t>иристорами</w:t>
      </w:r>
      <w:proofErr w:type="spellEnd"/>
      <w:r>
        <w:rPr>
          <w:rFonts w:ascii="Times New Roman" w:eastAsia="TimesNewRomanPSMT" w:hAnsi="Times New Roman" w:cs="Times New Roman"/>
          <w:b/>
          <w:sz w:val="28"/>
          <w:szCs w:val="28"/>
        </w:rPr>
        <w:t xml:space="preserve"> и </w:t>
      </w:r>
      <w:proofErr w:type="spellStart"/>
      <w:r>
        <w:rPr>
          <w:rFonts w:ascii="Times New Roman" w:eastAsia="TimesNewRomanPSMT" w:hAnsi="Times New Roman" w:cs="Times New Roman"/>
          <w:b/>
          <w:sz w:val="28"/>
          <w:szCs w:val="28"/>
        </w:rPr>
        <w:t>симисторами</w:t>
      </w:r>
      <w:proofErr w:type="spellEnd"/>
      <w:r>
        <w:rPr>
          <w:rFonts w:ascii="Times New Roman" w:eastAsia="TimesNewRomanPSMT" w:hAnsi="Times New Roman" w:cs="Times New Roman"/>
          <w:b/>
          <w:sz w:val="28"/>
          <w:szCs w:val="28"/>
        </w:rPr>
        <w:t xml:space="preserve"> БУСТ</w:t>
      </w:r>
      <w:proofErr w:type="gramStart"/>
      <w:r>
        <w:rPr>
          <w:rFonts w:ascii="Times New Roman" w:eastAsia="TimesNewRomanPSMT" w:hAnsi="Times New Roman" w:cs="Times New Roman"/>
          <w:b/>
          <w:sz w:val="28"/>
          <w:szCs w:val="28"/>
        </w:rPr>
        <w:t>2</w:t>
      </w:r>
      <w:proofErr w:type="gramEnd"/>
    </w:p>
    <w:p w:rsidR="009354A8" w:rsidRDefault="00AB4DBB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Блок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редназначен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управле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симисторами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тиристор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ами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ботающими с 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ктивной на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грузкой: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агреватель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ными элеме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нтами пече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й,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фракрасными 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ампами и др.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Функциональные воз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можности:</w:t>
      </w:r>
    </w:p>
    <w:p w:rsidR="009354A8" w:rsidRPr="00F107D9" w:rsidRDefault="009354A8" w:rsidP="00DE7CFB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Автоматическое ре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гулирование мо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щности акт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ивной нагруз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ки с помощ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ью сигнало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в управлен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ия 0(4)…20 м</w:t>
      </w:r>
      <w:proofErr w:type="gramStart"/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</w:t>
      </w:r>
      <w:proofErr w:type="gramEnd"/>
      <w:r>
        <w:rPr>
          <w:rFonts w:eastAsia="TimesNewRomanPSMT"/>
          <w:sz w:val="28"/>
          <w:szCs w:val="28"/>
        </w:rPr>
        <w:t>, 0…5 мА, 0…10 В, поступаю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щих от регу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лятора;</w:t>
      </w:r>
    </w:p>
    <w:p w:rsidR="009354A8" w:rsidRPr="00C205EA" w:rsidRDefault="009354A8" w:rsidP="00DE7CFB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Ручное регу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лирование мо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щности с по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мощью внеш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него переме</w:t>
      </w:r>
      <w:r>
        <w:rPr>
          <w:rFonts w:eastAsia="TimesNewRomanPSMT"/>
          <w:sz w:val="28"/>
          <w:szCs w:val="28"/>
        </w:rPr>
        <w:t>н</w:t>
      </w:r>
      <w:r>
        <w:rPr>
          <w:rFonts w:eastAsia="TimesNewRomanPSMT"/>
          <w:sz w:val="28"/>
          <w:szCs w:val="28"/>
        </w:rPr>
        <w:t>ного резистор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 10 кОм;</w:t>
      </w:r>
    </w:p>
    <w:p w:rsidR="009354A8" w:rsidRPr="00C205EA" w:rsidRDefault="009354A8" w:rsidP="00DE7CFB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Два метода у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 xml:space="preserve">правления </w:t>
      </w:r>
      <w:proofErr w:type="spellStart"/>
      <w:r>
        <w:rPr>
          <w:rFonts w:eastAsia="TimesNewRomanPSMT"/>
          <w:sz w:val="28"/>
          <w:szCs w:val="28"/>
        </w:rPr>
        <w:t>симисторами</w:t>
      </w:r>
      <w:proofErr w:type="spellEnd"/>
      <w:r>
        <w:rPr>
          <w:rFonts w:eastAsia="TimesNewRomanPSMT"/>
          <w:sz w:val="28"/>
          <w:szCs w:val="28"/>
        </w:rPr>
        <w:t xml:space="preserve"> или тиристор</w:t>
      </w:r>
      <w:r>
        <w:rPr>
          <w:sz w:val="28"/>
          <w:vertAlign w:val="superscript"/>
        </w:rPr>
        <w:t> </w:t>
      </w:r>
      <w:proofErr w:type="spellStart"/>
      <w:r>
        <w:rPr>
          <w:rFonts w:eastAsia="TimesNewRomanPSMT"/>
          <w:sz w:val="28"/>
          <w:szCs w:val="28"/>
        </w:rPr>
        <w:t>ами</w:t>
      </w:r>
      <w:proofErr w:type="spellEnd"/>
      <w:r>
        <w:rPr>
          <w:rFonts w:eastAsia="TimesNewRomanPSMT"/>
          <w:sz w:val="28"/>
          <w:szCs w:val="28"/>
        </w:rPr>
        <w:t>, в зав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исимости от и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нерционност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 нагрузки и уро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вня помех в сет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и;</w:t>
      </w:r>
    </w:p>
    <w:p w:rsidR="009354A8" w:rsidRPr="00C205EA" w:rsidRDefault="009354A8" w:rsidP="00DE7CFB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Защита </w:t>
      </w:r>
      <w:proofErr w:type="spellStart"/>
      <w:r>
        <w:rPr>
          <w:rFonts w:eastAsia="TimesNewRomanPSMT"/>
          <w:sz w:val="28"/>
          <w:szCs w:val="28"/>
        </w:rPr>
        <w:t>сило</w:t>
      </w:r>
      <w:proofErr w:type="spellEnd"/>
      <w:r>
        <w:rPr>
          <w:sz w:val="28"/>
          <w:vertAlign w:val="superscript"/>
        </w:rPr>
        <w:t> </w:t>
      </w:r>
      <w:proofErr w:type="spellStart"/>
      <w:r>
        <w:rPr>
          <w:rFonts w:eastAsia="TimesNewRomanPSMT"/>
          <w:sz w:val="28"/>
          <w:szCs w:val="28"/>
        </w:rPr>
        <w:t>вых</w:t>
      </w:r>
      <w:proofErr w:type="spellEnd"/>
      <w:r>
        <w:rPr>
          <w:rFonts w:eastAsia="TimesNewRomanPSMT"/>
          <w:sz w:val="28"/>
          <w:szCs w:val="28"/>
        </w:rPr>
        <w:t xml:space="preserve"> </w:t>
      </w:r>
      <w:proofErr w:type="spellStart"/>
      <w:r>
        <w:rPr>
          <w:rFonts w:eastAsia="TimesNewRomanPSMT"/>
          <w:sz w:val="28"/>
          <w:szCs w:val="28"/>
        </w:rPr>
        <w:t>тиристоро</w:t>
      </w:r>
      <w:proofErr w:type="spellEnd"/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 xml:space="preserve">в или </w:t>
      </w:r>
      <w:proofErr w:type="spellStart"/>
      <w:r>
        <w:rPr>
          <w:rFonts w:eastAsia="TimesNewRomanPSMT"/>
          <w:sz w:val="28"/>
          <w:szCs w:val="28"/>
        </w:rPr>
        <w:t>симисторов</w:t>
      </w:r>
      <w:proofErr w:type="spellEnd"/>
      <w:r>
        <w:rPr>
          <w:rFonts w:eastAsia="TimesNewRomanPSMT"/>
          <w:sz w:val="28"/>
          <w:szCs w:val="28"/>
        </w:rPr>
        <w:t xml:space="preserve"> при возни</w:t>
      </w:r>
      <w:r>
        <w:rPr>
          <w:sz w:val="28"/>
          <w:vertAlign w:val="superscript"/>
        </w:rPr>
        <w:t> </w:t>
      </w:r>
      <w:proofErr w:type="spellStart"/>
      <w:r>
        <w:rPr>
          <w:rFonts w:eastAsia="TimesNewRomanPSMT"/>
          <w:sz w:val="28"/>
          <w:szCs w:val="28"/>
        </w:rPr>
        <w:t>кновении</w:t>
      </w:r>
      <w:proofErr w:type="spellEnd"/>
      <w:r>
        <w:rPr>
          <w:rFonts w:eastAsia="TimesNewRomanPSMT"/>
          <w:sz w:val="28"/>
          <w:szCs w:val="28"/>
        </w:rPr>
        <w:t xml:space="preserve"> а</w:t>
      </w:r>
      <w:r>
        <w:rPr>
          <w:sz w:val="28"/>
          <w:vertAlign w:val="superscript"/>
        </w:rPr>
        <w:t> </w:t>
      </w:r>
      <w:proofErr w:type="spellStart"/>
      <w:r>
        <w:rPr>
          <w:rFonts w:eastAsia="TimesNewRomanPSMT"/>
          <w:sz w:val="28"/>
          <w:szCs w:val="28"/>
        </w:rPr>
        <w:t>варийных</w:t>
      </w:r>
      <w:proofErr w:type="spellEnd"/>
      <w:r>
        <w:rPr>
          <w:rFonts w:eastAsia="TimesNewRomanPSMT"/>
          <w:sz w:val="28"/>
          <w:szCs w:val="28"/>
        </w:rPr>
        <w:t xml:space="preserve"> с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итуаций: корот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кого замык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ания или пре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вышения н</w:t>
      </w:r>
      <w:r>
        <w:rPr>
          <w:rFonts w:eastAsia="TimesNewRomanPSMT"/>
          <w:sz w:val="28"/>
          <w:szCs w:val="28"/>
        </w:rPr>
        <w:t>о</w:t>
      </w:r>
      <w:r>
        <w:rPr>
          <w:rFonts w:eastAsia="TimesNewRomanPSMT"/>
          <w:sz w:val="28"/>
          <w:szCs w:val="28"/>
        </w:rPr>
        <w:t>минального то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ка в нагруз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ке (с испо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льзованием в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нешних тра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нсформаторов то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ка);</w:t>
      </w:r>
    </w:p>
    <w:p w:rsidR="009354A8" w:rsidRPr="00C205EA" w:rsidRDefault="009354A8" w:rsidP="00DE7CFB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Плавный вы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 xml:space="preserve">ход на </w:t>
      </w:r>
      <w:proofErr w:type="gramStart"/>
      <w:r>
        <w:rPr>
          <w:rFonts w:eastAsia="TimesNewRomanPSMT"/>
          <w:sz w:val="28"/>
          <w:szCs w:val="28"/>
        </w:rPr>
        <w:t>зад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анный</w:t>
      </w:r>
      <w:proofErr w:type="gramEnd"/>
      <w:r>
        <w:rPr>
          <w:rFonts w:eastAsia="TimesNewRomanPSMT"/>
          <w:sz w:val="28"/>
          <w:szCs w:val="28"/>
        </w:rPr>
        <w:t xml:space="preserve"> урове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нь мощност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 для предот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вращения резк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их перегрузок питающей сет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и;</w:t>
      </w:r>
    </w:p>
    <w:p w:rsidR="009354A8" w:rsidRPr="00C205EA" w:rsidRDefault="009354A8" w:rsidP="00DE7CFB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Светодиодная и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ндикация уро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вня мощност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и (10 уров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ней от 0 до 100 %);</w:t>
      </w:r>
    </w:p>
    <w:p w:rsidR="009354A8" w:rsidRPr="00C205EA" w:rsidRDefault="009354A8" w:rsidP="00DE7CFB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Возможность в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нешней бло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кировки упр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авления на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грузкой;</w:t>
      </w:r>
    </w:p>
    <w:p w:rsidR="009354A8" w:rsidRPr="005440B6" w:rsidRDefault="009354A8" w:rsidP="00DE7CFB">
      <w:pPr>
        <w:pStyle w:val="af6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Работа с о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дно-, двух- и тре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хфазной на</w:t>
      </w:r>
      <w:r>
        <w:rPr>
          <w:sz w:val="28"/>
          <w:vertAlign w:val="superscript"/>
        </w:rPr>
        <w:t> </w:t>
      </w:r>
      <w:r>
        <w:rPr>
          <w:rFonts w:eastAsia="TimesNewRomanPSMT"/>
          <w:sz w:val="28"/>
          <w:szCs w:val="28"/>
        </w:rPr>
        <w:t>грузкой.[5]</w:t>
      </w:r>
    </w:p>
    <w:p w:rsidR="009354A8" w:rsidRDefault="00A812F9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Внешний ви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 рисунок 5 техническ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ие характер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истики при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ведены в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аблице 3.</w:t>
      </w:r>
    </w:p>
    <w:p w:rsidR="009354A8" w:rsidRPr="00C72DAD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9354A8" w:rsidRDefault="006F292A" w:rsidP="00AB4DBB">
      <w:pPr>
        <w:autoSpaceDN w:val="0"/>
        <w:adjustRightInd w:val="0"/>
        <w:spacing w:line="36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80460" cy="2506980"/>
            <wp:effectExtent l="0" t="0" r="0" b="7620"/>
            <wp:docPr id="44" name="Рисунок 44" descr="bust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st2[1]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767" cy="250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Default="00A812F9" w:rsidP="009354A8">
      <w:pPr>
        <w:autoSpaceDN w:val="0"/>
        <w:adjustRightInd w:val="0"/>
        <w:spacing w:line="36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Рисунок 5 - Внешний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ид БУСТ</w:t>
      </w:r>
      <w:proofErr w:type="gramStart"/>
      <w:r>
        <w:rPr>
          <w:rFonts w:ascii="Times New Roman" w:eastAsia="TimesNewRomanPSMT" w:hAnsi="Times New Roman" w:cs="Times New Roman"/>
          <w:sz w:val="28"/>
          <w:szCs w:val="28"/>
        </w:rPr>
        <w:t>2</w:t>
      </w:r>
      <w:proofErr w:type="gramEnd"/>
    </w:p>
    <w:p w:rsidR="009354A8" w:rsidRDefault="009354A8" w:rsidP="00AB7D3A">
      <w:pPr>
        <w:shd w:val="clear" w:color="auto" w:fill="FFFFFF"/>
        <w:spacing w:before="100" w:beforeAutospacing="1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 Техническ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ие характер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истики БУСТ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tbl>
      <w:tblPr>
        <w:tblW w:w="9884" w:type="dxa"/>
        <w:jc w:val="center"/>
        <w:tblInd w:w="93" w:type="dxa"/>
        <w:tblLook w:val="04A0" w:firstRow="1" w:lastRow="0" w:firstColumn="1" w:lastColumn="0" w:noHBand="0" w:noVBand="1"/>
      </w:tblPr>
      <w:tblGrid>
        <w:gridCol w:w="5402"/>
        <w:gridCol w:w="4482"/>
      </w:tblGrid>
      <w:tr w:rsidR="009354A8" w:rsidRPr="003A4D60" w:rsidTr="00882768">
        <w:trPr>
          <w:trHeight w:val="390"/>
          <w:jc w:val="center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4A8" w:rsidRPr="003A4D60" w:rsidRDefault="009354A8" w:rsidP="003E333F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Параметр</w:t>
            </w:r>
          </w:p>
        </w:tc>
        <w:tc>
          <w:tcPr>
            <w:tcW w:w="4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4A8" w:rsidRPr="003A4D60" w:rsidRDefault="009354A8" w:rsidP="003E333F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Значение (с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войства)</w:t>
            </w:r>
          </w:p>
        </w:tc>
      </w:tr>
      <w:tr w:rsidR="009354A8" w:rsidRPr="003A4D60" w:rsidTr="00882768">
        <w:trPr>
          <w:trHeight w:val="315"/>
          <w:jc w:val="center"/>
        </w:trPr>
        <w:tc>
          <w:tcPr>
            <w:tcW w:w="9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3A4D60" w:rsidRDefault="009354A8" w:rsidP="003E333F">
            <w:pPr>
              <w:ind w:firstLine="709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Питание</w:t>
            </w:r>
          </w:p>
        </w:tc>
      </w:tr>
      <w:tr w:rsidR="009354A8" w:rsidRPr="003A4D60" w:rsidTr="00882768">
        <w:trPr>
          <w:trHeight w:val="390"/>
          <w:jc w:val="center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3A4D60" w:rsidRDefault="009354A8" w:rsidP="003E333F">
            <w:pPr>
              <w:ind w:firstLine="333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Напряжение п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итания 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3A4D60" w:rsidRDefault="009354A8" w:rsidP="003E333F">
            <w:pPr>
              <w:ind w:firstLine="317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220</w:t>
            </w: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50 Гц</w:t>
            </w:r>
          </w:p>
        </w:tc>
      </w:tr>
      <w:tr w:rsidR="009354A8" w:rsidRPr="003A4D60" w:rsidTr="00882768">
        <w:trPr>
          <w:trHeight w:val="645"/>
          <w:jc w:val="center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3A4D60" w:rsidRDefault="009354A8" w:rsidP="003E333F">
            <w:pPr>
              <w:ind w:firstLine="333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Допустимое от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клонение но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минального н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апряжения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3A4D60" w:rsidRDefault="009354A8" w:rsidP="003E333F">
            <w:pPr>
              <w:ind w:firstLine="317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-15…+10%</w:t>
            </w:r>
          </w:p>
        </w:tc>
      </w:tr>
      <w:tr w:rsidR="009354A8" w:rsidRPr="003A4D60" w:rsidTr="00882768">
        <w:trPr>
          <w:trHeight w:val="315"/>
          <w:jc w:val="center"/>
        </w:trPr>
        <w:tc>
          <w:tcPr>
            <w:tcW w:w="9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3A4D60" w:rsidRDefault="009354A8" w:rsidP="003E333F">
            <w:pPr>
              <w:ind w:firstLine="317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Входы</w:t>
            </w:r>
          </w:p>
        </w:tc>
      </w:tr>
      <w:tr w:rsidR="009354A8" w:rsidRPr="003A4D60" w:rsidTr="00882768">
        <w:trPr>
          <w:trHeight w:val="521"/>
          <w:jc w:val="center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4A8" w:rsidRPr="003A4D60" w:rsidRDefault="009354A8" w:rsidP="003E333F">
            <w:pPr>
              <w:ind w:firstLine="333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Входы упра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вления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54A8" w:rsidRPr="003A4D60" w:rsidRDefault="009354A8" w:rsidP="003E333F">
            <w:pPr>
              <w:ind w:firstLine="317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внешний пере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менный рез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истор,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br/>
              <w:t>0…10</w:t>
            </w: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color w:val="000000"/>
                <w:szCs w:val="24"/>
              </w:rPr>
              <w:t>, 0…5 мА, 0…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20 мА, 4…20 м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А</w:t>
            </w:r>
          </w:p>
        </w:tc>
      </w:tr>
      <w:tr w:rsidR="009354A8" w:rsidRPr="003A4D60" w:rsidTr="00882768">
        <w:trPr>
          <w:trHeight w:val="387"/>
          <w:jc w:val="center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3A4D60" w:rsidRDefault="009354A8" w:rsidP="003E333F">
            <w:pPr>
              <w:ind w:firstLine="333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Входное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сопротивле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ния</w:t>
            </w:r>
            <w:proofErr w:type="gram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входа у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правления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54A8" w:rsidRPr="003A4D60" w:rsidRDefault="009354A8" w:rsidP="003E333F">
            <w:pPr>
              <w:ind w:firstLine="317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200 кОм</w:t>
            </w:r>
          </w:p>
        </w:tc>
      </w:tr>
      <w:tr w:rsidR="009354A8" w:rsidRPr="003A4D60" w:rsidTr="00882768">
        <w:trPr>
          <w:trHeight w:val="422"/>
          <w:jc w:val="center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3A4D60" w:rsidRDefault="009354A8" w:rsidP="003E333F">
            <w:pPr>
              <w:ind w:firstLine="333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Сопротивления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н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агрузочного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рез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истора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Rвх</w:t>
            </w:r>
            <w:proofErr w:type="spellEnd"/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54A8" w:rsidRPr="003A4D60" w:rsidRDefault="009354A8" w:rsidP="003E333F">
            <w:pPr>
              <w:ind w:firstLine="317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500 Ом</w:t>
            </w:r>
          </w:p>
        </w:tc>
      </w:tr>
      <w:tr w:rsidR="009354A8" w:rsidRPr="003A4D60" w:rsidTr="00882768">
        <w:trPr>
          <w:trHeight w:val="930"/>
          <w:jc w:val="center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3A4D60" w:rsidRDefault="009354A8" w:rsidP="003E333F">
            <w:pPr>
              <w:ind w:firstLine="333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Макс. допуст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имый преобр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азованный тр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ансформатором то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к нагрузки н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а входах ко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нтроля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54A8" w:rsidRPr="003A4D60" w:rsidRDefault="009354A8" w:rsidP="003E333F">
            <w:pPr>
              <w:ind w:firstLine="317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А</w:t>
            </w:r>
            <w:proofErr w:type="gramEnd"/>
          </w:p>
        </w:tc>
      </w:tr>
      <w:tr w:rsidR="009354A8" w:rsidRPr="003A4D60" w:rsidTr="00882768">
        <w:trPr>
          <w:trHeight w:val="675"/>
          <w:jc w:val="center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3A4D60" w:rsidRDefault="009354A8" w:rsidP="003E333F">
            <w:pPr>
              <w:ind w:firstLine="333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Напряжение н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изкого уро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вня на вхо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де "блок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ровка"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54A8" w:rsidRPr="003A4D60" w:rsidRDefault="009354A8" w:rsidP="003E333F">
            <w:pPr>
              <w:ind w:firstLine="317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0…+0,4</w:t>
            </w: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В</w:t>
            </w:r>
            <w:proofErr w:type="gramEnd"/>
          </w:p>
        </w:tc>
      </w:tr>
      <w:tr w:rsidR="009354A8" w:rsidRPr="003A4D60" w:rsidTr="00882768">
        <w:trPr>
          <w:trHeight w:val="615"/>
          <w:jc w:val="center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3A4D60" w:rsidRDefault="009354A8" w:rsidP="003E333F">
            <w:pPr>
              <w:ind w:firstLine="333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Напряжение в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ысокого уро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вня на вхо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де "бл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кировка"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54A8" w:rsidRPr="003A4D60" w:rsidRDefault="009354A8" w:rsidP="003E333F">
            <w:pPr>
              <w:ind w:firstLine="317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+2,4…+5</w:t>
            </w: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В</w:t>
            </w:r>
            <w:proofErr w:type="gramEnd"/>
          </w:p>
        </w:tc>
      </w:tr>
      <w:tr w:rsidR="009354A8" w:rsidRPr="003A4D60" w:rsidTr="00882768">
        <w:trPr>
          <w:trHeight w:val="315"/>
          <w:jc w:val="center"/>
        </w:trPr>
        <w:tc>
          <w:tcPr>
            <w:tcW w:w="9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3A4D60" w:rsidRDefault="009354A8" w:rsidP="003E333F">
            <w:pPr>
              <w:ind w:firstLine="317"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Выходы</w:t>
            </w:r>
          </w:p>
        </w:tc>
      </w:tr>
      <w:tr w:rsidR="009354A8" w:rsidRPr="003A4D60" w:rsidTr="00882768">
        <w:trPr>
          <w:trHeight w:val="371"/>
          <w:jc w:val="center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3A4D60" w:rsidRDefault="009354A8" w:rsidP="003E333F">
            <w:pPr>
              <w:ind w:firstLine="333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Максимальный и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мпульсный то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к управлен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ия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54A8" w:rsidRPr="003A4D60" w:rsidRDefault="009354A8" w:rsidP="003E333F">
            <w:pPr>
              <w:ind w:firstLine="317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не более 600 м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А</w:t>
            </w:r>
          </w:p>
        </w:tc>
      </w:tr>
      <w:tr w:rsidR="009354A8" w:rsidRPr="003A4D60" w:rsidTr="00882768">
        <w:trPr>
          <w:trHeight w:val="375"/>
          <w:jc w:val="center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4A8" w:rsidRPr="003A4D60" w:rsidRDefault="009354A8" w:rsidP="003E333F">
            <w:pPr>
              <w:ind w:firstLine="333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Амплитуда у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правляющих и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мпульсов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54A8" w:rsidRPr="003A4D60" w:rsidRDefault="009354A8" w:rsidP="003E333F">
            <w:pPr>
              <w:ind w:firstLine="317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5</w:t>
            </w: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В</w:t>
            </w:r>
            <w:proofErr w:type="gramEnd"/>
          </w:p>
        </w:tc>
      </w:tr>
      <w:tr w:rsidR="009354A8" w:rsidRPr="003A4D60" w:rsidTr="00882768">
        <w:trPr>
          <w:trHeight w:val="630"/>
          <w:jc w:val="center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3A4D60" w:rsidRDefault="009354A8" w:rsidP="003E333F">
            <w:pPr>
              <w:ind w:firstLine="333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Метод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упра</w:t>
            </w:r>
            <w:proofErr w:type="spellEnd"/>
            <w:r>
              <w:rPr>
                <w:rFonts w:ascii="Times New Roman" w:hAnsi="Times New Roman"/>
                <w:vertAlign w:val="superscript"/>
              </w:rPr>
              <w:t> 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тир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исторами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и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ли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4"/>
              </w:rPr>
              <w:t>симист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рами</w:t>
            </w:r>
            <w:proofErr w:type="spellEnd"/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54A8" w:rsidRPr="003A4D60" w:rsidRDefault="009354A8" w:rsidP="003E333F">
            <w:pPr>
              <w:ind w:firstLine="317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фазовый или по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Cs w:val="24"/>
              </w:rPr>
              <w:t>чис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лу</w:t>
            </w:r>
            <w:proofErr w:type="gramEnd"/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полупер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иодов</w:t>
            </w:r>
          </w:p>
        </w:tc>
      </w:tr>
      <w:tr w:rsidR="009354A8" w:rsidRPr="003A4D60" w:rsidTr="00882768">
        <w:trPr>
          <w:trHeight w:val="360"/>
          <w:jc w:val="center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354A8" w:rsidRPr="003A4D60" w:rsidRDefault="009354A8" w:rsidP="003E333F">
            <w:pPr>
              <w:ind w:firstLine="333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Число испо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льзуемых ф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аз</w:t>
            </w:r>
          </w:p>
        </w:tc>
        <w:tc>
          <w:tcPr>
            <w:tcW w:w="4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354A8" w:rsidRPr="003A4D60" w:rsidRDefault="009354A8" w:rsidP="003E333F">
            <w:pPr>
              <w:ind w:firstLine="317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1…3</w:t>
            </w:r>
          </w:p>
        </w:tc>
      </w:tr>
    </w:tbl>
    <w:p w:rsidR="006B5E02" w:rsidRDefault="006B5E02" w:rsidP="006F292A">
      <w:pPr>
        <w:autoSpaceDN w:val="0"/>
        <w:adjustRightInd w:val="0"/>
        <w:spacing w:line="36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6B5E02" w:rsidRDefault="006B5E02" w:rsidP="006F292A">
      <w:pPr>
        <w:autoSpaceDN w:val="0"/>
        <w:adjustRightInd w:val="0"/>
        <w:spacing w:line="36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9354A8" w:rsidRDefault="009354A8" w:rsidP="006F292A">
      <w:pPr>
        <w:autoSpaceDN w:val="0"/>
        <w:adjustRightInd w:val="0"/>
        <w:spacing w:line="36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sz w:val="28"/>
          <w:szCs w:val="28"/>
        </w:rPr>
        <w:lastRenderedPageBreak/>
        <w:t xml:space="preserve">2.4 Датчик </w:t>
      </w:r>
      <w:proofErr w:type="spellStart"/>
      <w:r>
        <w:rPr>
          <w:rFonts w:ascii="Times New Roman" w:eastAsia="TimesNewRomanPSMT" w:hAnsi="Times New Roman" w:cs="Times New Roman"/>
          <w:b/>
          <w:sz w:val="28"/>
          <w:szCs w:val="28"/>
        </w:rPr>
        <w:t>термосопротивления</w:t>
      </w:r>
      <w:proofErr w:type="spellEnd"/>
      <w:r>
        <w:rPr>
          <w:rFonts w:ascii="Times New Roman" w:eastAsia="TimesNewRomanPSMT" w:hAnsi="Times New Roman" w:cs="Times New Roman"/>
          <w:b/>
          <w:sz w:val="28"/>
          <w:szCs w:val="28"/>
        </w:rPr>
        <w:t xml:space="preserve"> ДТС 054- 50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b/>
          <w:sz w:val="28"/>
          <w:szCs w:val="28"/>
        </w:rPr>
        <w:t>М</w:t>
      </w:r>
    </w:p>
    <w:p w:rsidR="009354A8" w:rsidRPr="00397473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>Датчик предназначен для непрер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ывного измере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ния темпер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атуры жи</w:t>
      </w:r>
      <w:r>
        <w:rPr>
          <w:rFonts w:ascii="Times New Roman" w:eastAsia="ArialMT" w:hAnsi="Times New Roman" w:cs="Times New Roman"/>
          <w:sz w:val="28"/>
          <w:szCs w:val="28"/>
        </w:rPr>
        <w:t>д</w:t>
      </w:r>
      <w:r>
        <w:rPr>
          <w:rFonts w:ascii="Times New Roman" w:eastAsia="ArialMT" w:hAnsi="Times New Roman" w:cs="Times New Roman"/>
          <w:sz w:val="28"/>
          <w:szCs w:val="28"/>
        </w:rPr>
        <w:t>ких, паро- и газообр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азных сред,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ыпучих матер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иалов и твер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дых тел в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азличных отраслях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мышленност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и. Датчик преобразует изменение 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мпературы в изменение э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лектрическо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го сопроти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вления посто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янному току. Рабочие ус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ловия эксплу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атации узло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в коммутац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ии: помеще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ния с нерегулир</w:t>
      </w:r>
      <w:r>
        <w:rPr>
          <w:rFonts w:ascii="Times New Roman" w:eastAsia="ArialMT" w:hAnsi="Times New Roman" w:cs="Times New Roman"/>
          <w:sz w:val="28"/>
          <w:szCs w:val="28"/>
        </w:rPr>
        <w:t>у</w:t>
      </w:r>
      <w:r>
        <w:rPr>
          <w:rFonts w:ascii="Times New Roman" w:eastAsia="ArialMT" w:hAnsi="Times New Roman" w:cs="Times New Roman"/>
          <w:sz w:val="28"/>
          <w:szCs w:val="28"/>
        </w:rPr>
        <w:t>емыми 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лиматическими ус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ловиями и (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или) навес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ы, при атмосфер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ном давл</w:t>
      </w:r>
      <w:r>
        <w:rPr>
          <w:rFonts w:ascii="Times New Roman" w:eastAsia="ArialMT" w:hAnsi="Times New Roman" w:cs="Times New Roman"/>
          <w:sz w:val="28"/>
          <w:szCs w:val="28"/>
        </w:rPr>
        <w:t>е</w:t>
      </w:r>
      <w:r>
        <w:rPr>
          <w:rFonts w:ascii="Times New Roman" w:eastAsia="ArialMT" w:hAnsi="Times New Roman" w:cs="Times New Roman"/>
          <w:sz w:val="28"/>
          <w:szCs w:val="28"/>
        </w:rPr>
        <w:t>нии от 84 до 106,7 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Па, с темпер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атурой в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иапазоне не ме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нее от минус 60 до плюс 85 °С и относите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льной влаж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ностью не бо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лее 95 % 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 +35</w:t>
      </w:r>
      <w:proofErr w:type="gramStart"/>
      <w:r>
        <w:rPr>
          <w:rFonts w:ascii="Times New Roman" w:eastAsia="ArialMT" w:hAnsi="Times New Roman" w:cs="Times New Roman"/>
          <w:sz w:val="28"/>
          <w:szCs w:val="28"/>
        </w:rPr>
        <w:t xml:space="preserve"> °С</w:t>
      </w:r>
      <w:proofErr w:type="gramEnd"/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ArialMT" w:hAnsi="Times New Roman" w:cs="Times New Roman"/>
          <w:sz w:val="28"/>
          <w:szCs w:val="28"/>
        </w:rPr>
        <w:t>и бо</w:t>
      </w:r>
      <w:proofErr w:type="gram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лее низких температурах без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нденсации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лаги.</w:t>
      </w:r>
    </w:p>
    <w:p w:rsidR="009354A8" w:rsidRPr="00397473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>Датчик состоит из одного чувствительного э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лемента, соединен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ный с коммута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ционной головкой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ли кабельн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ым выводом и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мещенный в защи</w:t>
      </w:r>
      <w:r>
        <w:rPr>
          <w:rFonts w:ascii="Times New Roman" w:eastAsia="ArialMT" w:hAnsi="Times New Roman" w:cs="Times New Roman"/>
          <w:sz w:val="28"/>
          <w:szCs w:val="28"/>
        </w:rPr>
        <w:t>т</w:t>
      </w:r>
      <w:r>
        <w:rPr>
          <w:rFonts w:ascii="Times New Roman" w:eastAsia="ArialMT" w:hAnsi="Times New Roman" w:cs="Times New Roman"/>
          <w:sz w:val="28"/>
          <w:szCs w:val="28"/>
        </w:rPr>
        <w:t>ную арматуру. ЧЭ ме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дный проволочный 50 М.</w:t>
      </w:r>
    </w:p>
    <w:p w:rsidR="009354A8" w:rsidRPr="00A245C1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ArialMT" w:hAnsi="Times New Roman" w:cs="Times New Roman"/>
          <w:sz w:val="28"/>
          <w:szCs w:val="28"/>
        </w:rPr>
      </w:pPr>
      <w:r>
        <w:rPr>
          <w:rFonts w:ascii="Times New Roman" w:eastAsia="ArialMT" w:hAnsi="Times New Roman" w:cs="Times New Roman"/>
          <w:sz w:val="28"/>
          <w:szCs w:val="28"/>
        </w:rPr>
        <w:t>Принцип работ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 xml:space="preserve">ы датчика </w:t>
      </w:r>
      <w:proofErr w:type="gramStart"/>
      <w:r>
        <w:rPr>
          <w:rFonts w:ascii="Times New Roman" w:eastAsia="ArialMT" w:hAnsi="Times New Roman" w:cs="Times New Roman"/>
          <w:sz w:val="28"/>
          <w:szCs w:val="28"/>
        </w:rPr>
        <w:t>ос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нован</w:t>
      </w:r>
      <w:proofErr w:type="gramEnd"/>
      <w:r>
        <w:rPr>
          <w:rFonts w:ascii="Times New Roman" w:eastAsia="ArialMT" w:hAnsi="Times New Roman" w:cs="Times New Roman"/>
          <w:sz w:val="28"/>
          <w:szCs w:val="28"/>
        </w:rPr>
        <w:t xml:space="preserve"> на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войстве ЧЭ изменять электрич</w:t>
      </w:r>
      <w:r>
        <w:rPr>
          <w:rFonts w:ascii="Times New Roman" w:eastAsia="ArialMT" w:hAnsi="Times New Roman" w:cs="Times New Roman"/>
          <w:sz w:val="28"/>
          <w:szCs w:val="28"/>
        </w:rPr>
        <w:t>е</w:t>
      </w:r>
      <w:r>
        <w:rPr>
          <w:rFonts w:ascii="Times New Roman" w:eastAsia="ArialMT" w:hAnsi="Times New Roman" w:cs="Times New Roman"/>
          <w:sz w:val="28"/>
          <w:szCs w:val="28"/>
        </w:rPr>
        <w:t>ское сопротивление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порциональ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но изменен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ию температур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>ы окружающе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ArialMT" w:hAnsi="Times New Roman" w:cs="Times New Roman"/>
          <w:sz w:val="28"/>
          <w:szCs w:val="28"/>
        </w:rPr>
        <w:t xml:space="preserve">й среды. 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CAB775" wp14:editId="22ECEA9C">
            <wp:extent cx="4213860" cy="3779520"/>
            <wp:effectExtent l="0" t="0" r="0" b="0"/>
            <wp:docPr id="37" name="Рисунок 37" descr="Описание: C:\Users\Алексей\Desktop\1687d691704a00c22abf49c4256cab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Алексей\Desktop\1687d691704a00c22abf49c4256cab9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Pr="009354A8" w:rsidRDefault="00A812F9" w:rsidP="009354A8">
      <w:pPr>
        <w:autoSpaceDN w:val="0"/>
        <w:adjustRightInd w:val="0"/>
        <w:spacing w:line="360" w:lineRule="auto"/>
        <w:ind w:firstLine="709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Рисунок 6 – Внешний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ид ДТС054-50М</w:t>
      </w:r>
    </w:p>
    <w:p w:rsidR="00AF3F02" w:rsidRPr="00AF3F02" w:rsidRDefault="00AF3F02" w:rsidP="00AF3F02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2.5 Датчик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лажности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LG31-DWB</w:t>
      </w:r>
    </w:p>
    <w:p w:rsidR="00AF3F02" w:rsidRPr="00AF3F02" w:rsidRDefault="00AF3F02" w:rsidP="00AF3F0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управле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ния процессо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 сушки в су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шильной ка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мере необхо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димо контро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лировать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ледующие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араметры: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лажность дре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весины, 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мпературу воз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духа в суш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ильной камере и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лажность воз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духа в суш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ильной камере. Все это де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лает контро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ллер сушил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ьной камер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ы.</w:t>
      </w:r>
    </w:p>
    <w:p w:rsidR="00AF3F02" w:rsidRPr="00AF3F02" w:rsidRDefault="00AF3F02" w:rsidP="00AF3F02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3F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F11F36" wp14:editId="3E4751D4">
            <wp:extent cx="3626662" cy="2278380"/>
            <wp:effectExtent l="0" t="0" r="0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8225" cy="227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F02" w:rsidRPr="00AF3F02" w:rsidRDefault="00A812F9" w:rsidP="00AF3F02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Рисунок 7 </w:t>
      </w:r>
      <w:r>
        <w:rPr>
          <w:rFonts w:ascii="Times New Roman" w:eastAsia="TimesNewRomanPSMT" w:hAnsi="Times New Roman" w:cs="Times New Roman"/>
          <w:sz w:val="28"/>
          <w:szCs w:val="28"/>
        </w:rPr>
        <w:t>– Внешний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ид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LG31-DWB</w:t>
      </w:r>
    </w:p>
    <w:p w:rsidR="00AF3F02" w:rsidRPr="00AF3F02" w:rsidRDefault="00AF3F02" w:rsidP="00AF3F02">
      <w:pPr>
        <w:pStyle w:val="af6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Прибор LG31-</w:t>
      </w:r>
      <w:r>
        <w:rPr>
          <w:sz w:val="28"/>
          <w:vertAlign w:val="superscript"/>
        </w:rPr>
        <w:t> </w:t>
      </w:r>
      <w:r>
        <w:rPr>
          <w:bCs/>
          <w:sz w:val="28"/>
          <w:szCs w:val="28"/>
        </w:rPr>
        <w:t>DWB измеряет:</w:t>
      </w:r>
    </w:p>
    <w:p w:rsidR="00AF3F02" w:rsidRPr="00F107D9" w:rsidRDefault="00AF3F02" w:rsidP="00F107D9">
      <w:pPr>
        <w:pStyle w:val="af6"/>
        <w:numPr>
          <w:ilvl w:val="0"/>
          <w:numId w:val="30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влажность дре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весины в чет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ырех точка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х штабеля (4 д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атчика вла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жности дре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весины)</w:t>
      </w:r>
    </w:p>
    <w:p w:rsidR="00AF3F02" w:rsidRPr="00AF3F02" w:rsidRDefault="00AF3F02" w:rsidP="00F107D9">
      <w:pPr>
        <w:pStyle w:val="af6"/>
        <w:numPr>
          <w:ilvl w:val="0"/>
          <w:numId w:val="30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температуру воз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духа в камере. Из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меряется «су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хим» датчи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ком темпер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туры возду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ха</w:t>
      </w:r>
    </w:p>
    <w:p w:rsidR="00AF3F02" w:rsidRPr="00AF3F02" w:rsidRDefault="00AF3F02" w:rsidP="00F107D9">
      <w:pPr>
        <w:pStyle w:val="af6"/>
        <w:numPr>
          <w:ilvl w:val="0"/>
          <w:numId w:val="30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влажность воз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духа в камере 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пределяетс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я с помощь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ю психр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метр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ической табли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цы (входит в ко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мплект пост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авки) по по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казаниям «су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хого» и «в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лажного» д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атчиков те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мпературы воз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духа.</w:t>
      </w:r>
    </w:p>
    <w:p w:rsidR="00AF3F02" w:rsidRPr="00AF3F02" w:rsidRDefault="00AF3F02" w:rsidP="00AF3F02">
      <w:pPr>
        <w:pStyle w:val="af6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комплект в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ходят два 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динаковых д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атчика тем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пературы воз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духа. Один из эт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их датчико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в оборачив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ается в мар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лю, концы которо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й опущены в б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ачок с водой, котор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ый располо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жен под датч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иком, этот д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атчик усло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вно называ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ют «влажны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м» (марля и б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ачок с водо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й не входят в ко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мплект пост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авки). Второ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й датчик те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мпературы воз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духа распо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лагают рядо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 с первым и ус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ловно наз</w:t>
      </w:r>
      <w:r>
        <w:rPr>
          <w:sz w:val="28"/>
          <w:szCs w:val="28"/>
        </w:rPr>
        <w:t>ы</w:t>
      </w:r>
      <w:r>
        <w:rPr>
          <w:sz w:val="28"/>
          <w:szCs w:val="28"/>
        </w:rPr>
        <w:t>вают «сухи</w:t>
      </w:r>
      <w:r>
        <w:rPr>
          <w:sz w:val="28"/>
          <w:vertAlign w:val="superscript"/>
        </w:rPr>
        <w:t> </w:t>
      </w:r>
      <w:r>
        <w:rPr>
          <w:sz w:val="28"/>
          <w:szCs w:val="28"/>
        </w:rPr>
        <w:t>м».</w:t>
      </w:r>
    </w:p>
    <w:p w:rsidR="00AF3F02" w:rsidRPr="00AF3F02" w:rsidRDefault="00AF3F02" w:rsidP="00AF3F02">
      <w:pPr>
        <w:pStyle w:val="af6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Каждый датч</w:t>
      </w:r>
      <w:r>
        <w:rPr>
          <w:sz w:val="28"/>
          <w:vertAlign w:val="superscript"/>
        </w:rPr>
        <w:t> </w:t>
      </w:r>
      <w:r>
        <w:rPr>
          <w:b/>
          <w:bCs/>
          <w:sz w:val="28"/>
          <w:szCs w:val="28"/>
        </w:rPr>
        <w:t>ик температур</w:t>
      </w:r>
      <w:r>
        <w:rPr>
          <w:sz w:val="28"/>
          <w:vertAlign w:val="superscript"/>
        </w:rPr>
        <w:t> </w:t>
      </w:r>
      <w:r>
        <w:rPr>
          <w:b/>
          <w:bCs/>
          <w:sz w:val="28"/>
          <w:szCs w:val="28"/>
        </w:rPr>
        <w:t>ы воздуха в</w:t>
      </w:r>
      <w:r>
        <w:rPr>
          <w:sz w:val="28"/>
          <w:vertAlign w:val="superscript"/>
        </w:rPr>
        <w:t> </w:t>
      </w:r>
      <w:r>
        <w:rPr>
          <w:b/>
          <w:bCs/>
          <w:sz w:val="28"/>
          <w:szCs w:val="28"/>
        </w:rPr>
        <w:t>ключает в себ</w:t>
      </w:r>
      <w:r>
        <w:rPr>
          <w:sz w:val="28"/>
          <w:vertAlign w:val="superscript"/>
        </w:rPr>
        <w:t> </w:t>
      </w:r>
      <w:r>
        <w:rPr>
          <w:b/>
          <w:bCs/>
          <w:sz w:val="28"/>
          <w:szCs w:val="28"/>
        </w:rPr>
        <w:t>я:</w:t>
      </w:r>
    </w:p>
    <w:p w:rsidR="00AF3F02" w:rsidRPr="00AF3F02" w:rsidRDefault="00AF3F02" w:rsidP="00604953">
      <w:pPr>
        <w:numPr>
          <w:ilvl w:val="1"/>
          <w:numId w:val="19"/>
        </w:numPr>
        <w:shd w:val="clear" w:color="auto" w:fill="FFFFFF"/>
        <w:overflowPunct/>
        <w:autoSpaceDE/>
        <w:spacing w:before="100" w:beforeAutospacing="1" w:after="100" w:afterAutospacing="1" w:line="360" w:lineRule="auto"/>
        <w:ind w:right="67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кабель дли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ной 10 м</w:t>
      </w:r>
    </w:p>
    <w:p w:rsidR="00AF3F02" w:rsidRPr="00AF3F02" w:rsidRDefault="00AF3F02" w:rsidP="00604953">
      <w:pPr>
        <w:numPr>
          <w:ilvl w:val="1"/>
          <w:numId w:val="19"/>
        </w:numPr>
        <w:shd w:val="clear" w:color="auto" w:fill="FFFFFF"/>
        <w:overflowPunct/>
        <w:autoSpaceDE/>
        <w:spacing w:before="100" w:beforeAutospacing="1" w:after="100" w:afterAutospacing="1" w:line="360" w:lineRule="auto"/>
        <w:ind w:right="67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датчик тем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пературы (тер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морезистор)</w:t>
      </w:r>
    </w:p>
    <w:p w:rsidR="00AF3F02" w:rsidRPr="00AF3F02" w:rsidRDefault="00AF3F02" w:rsidP="00AF3F02">
      <w:pPr>
        <w:pStyle w:val="af6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Каждый датч</w:t>
      </w:r>
      <w:r>
        <w:rPr>
          <w:sz w:val="28"/>
          <w:vertAlign w:val="superscript"/>
        </w:rPr>
        <w:t> </w:t>
      </w:r>
      <w:r>
        <w:rPr>
          <w:b/>
          <w:bCs/>
          <w:sz w:val="28"/>
          <w:szCs w:val="28"/>
        </w:rPr>
        <w:t>ик влажност</w:t>
      </w:r>
      <w:r>
        <w:rPr>
          <w:sz w:val="28"/>
          <w:vertAlign w:val="superscript"/>
        </w:rPr>
        <w:t> </w:t>
      </w:r>
      <w:r>
        <w:rPr>
          <w:b/>
          <w:bCs/>
          <w:sz w:val="28"/>
          <w:szCs w:val="28"/>
        </w:rPr>
        <w:t>и древесин</w:t>
      </w:r>
      <w:r>
        <w:rPr>
          <w:sz w:val="28"/>
          <w:vertAlign w:val="superscript"/>
        </w:rPr>
        <w:t> </w:t>
      </w:r>
      <w:r>
        <w:rPr>
          <w:b/>
          <w:bCs/>
          <w:sz w:val="28"/>
          <w:szCs w:val="28"/>
        </w:rPr>
        <w:t>ы включает в себ</w:t>
      </w:r>
      <w:r>
        <w:rPr>
          <w:sz w:val="28"/>
          <w:vertAlign w:val="superscript"/>
        </w:rPr>
        <w:t> </w:t>
      </w:r>
      <w:r>
        <w:rPr>
          <w:b/>
          <w:bCs/>
          <w:sz w:val="28"/>
          <w:szCs w:val="28"/>
        </w:rPr>
        <w:t>я:</w:t>
      </w:r>
    </w:p>
    <w:p w:rsidR="00AF3F02" w:rsidRPr="00AF3F02" w:rsidRDefault="00AF3F02" w:rsidP="00604953">
      <w:pPr>
        <w:numPr>
          <w:ilvl w:val="1"/>
          <w:numId w:val="20"/>
        </w:numPr>
        <w:shd w:val="clear" w:color="auto" w:fill="FFFFFF"/>
        <w:overflowPunct/>
        <w:autoSpaceDE/>
        <w:spacing w:before="100" w:beforeAutospacing="1" w:after="100" w:afterAutospacing="1" w:line="360" w:lineRule="auto"/>
        <w:ind w:right="67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кабель дли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ной 15 м</w:t>
      </w:r>
    </w:p>
    <w:p w:rsidR="00AF3F02" w:rsidRPr="00AF3F02" w:rsidRDefault="00AF3F02" w:rsidP="00604953">
      <w:pPr>
        <w:numPr>
          <w:ilvl w:val="1"/>
          <w:numId w:val="20"/>
        </w:numPr>
        <w:shd w:val="clear" w:color="auto" w:fill="FFFFFF"/>
        <w:overflowPunct/>
        <w:autoSpaceDE/>
        <w:spacing w:before="100" w:beforeAutospacing="1" w:after="100" w:afterAutospacing="1" w:line="360" w:lineRule="auto"/>
        <w:ind w:right="67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иглы длино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15 мм, 25 м</w:t>
      </w:r>
      <w:r>
        <w:rPr>
          <w:rFonts w:ascii="Times New Roman" w:hAnsi="Times New Roman"/>
          <w:sz w:val="28"/>
          <w:vertAlign w:val="superscript"/>
        </w:rPr>
        <w:t> 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, 40 мм (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по 2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AF3F02" w:rsidRPr="00AF3F02" w:rsidRDefault="00AF3F02" w:rsidP="00AF3F02">
      <w:pPr>
        <w:pStyle w:val="af6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Комплектация:</w:t>
      </w:r>
    </w:p>
    <w:p w:rsidR="00AF3F02" w:rsidRPr="00AF3F02" w:rsidRDefault="00AF3F02" w:rsidP="00604953">
      <w:pPr>
        <w:numPr>
          <w:ilvl w:val="0"/>
          <w:numId w:val="21"/>
        </w:numPr>
        <w:shd w:val="clear" w:color="auto" w:fill="FFFFFF"/>
        <w:overflowPunct/>
        <w:autoSpaceDE/>
        <w:spacing w:before="100" w:beforeAutospacing="1" w:after="100" w:afterAutospacing="1" w:line="360" w:lineRule="auto"/>
        <w:ind w:right="335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контроллер (б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лок измере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ния)</w:t>
      </w:r>
    </w:p>
    <w:p w:rsidR="00AF3F02" w:rsidRPr="00AF3F02" w:rsidRDefault="00AF3F02" w:rsidP="00604953">
      <w:pPr>
        <w:numPr>
          <w:ilvl w:val="0"/>
          <w:numId w:val="21"/>
        </w:numPr>
        <w:shd w:val="clear" w:color="auto" w:fill="FFFFFF"/>
        <w:overflowPunct/>
        <w:autoSpaceDE/>
        <w:spacing w:before="100" w:beforeAutospacing="1" w:after="100" w:afterAutospacing="1" w:line="360" w:lineRule="auto"/>
        <w:ind w:right="335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датчика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лажности дре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весины</w:t>
      </w:r>
    </w:p>
    <w:p w:rsidR="00AF3F02" w:rsidRPr="00AF3F02" w:rsidRDefault="00AF3F02" w:rsidP="00604953">
      <w:pPr>
        <w:numPr>
          <w:ilvl w:val="0"/>
          <w:numId w:val="21"/>
        </w:numPr>
        <w:shd w:val="clear" w:color="auto" w:fill="FFFFFF"/>
        <w:overflowPunct/>
        <w:autoSpaceDE/>
        <w:spacing w:before="100" w:beforeAutospacing="1" w:after="100" w:afterAutospacing="1" w:line="360" w:lineRule="auto"/>
        <w:ind w:right="335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датчика 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мпературы воз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духа</w:t>
      </w:r>
    </w:p>
    <w:p w:rsidR="00AF3F02" w:rsidRPr="00AF3F02" w:rsidRDefault="00A812F9" w:rsidP="00AD119C">
      <w:pPr>
        <w:shd w:val="clear" w:color="auto" w:fill="FFFFFF"/>
        <w:spacing w:line="360" w:lineRule="auto"/>
        <w:ind w:right="3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4. </w:t>
      </w:r>
      <w:r>
        <w:rPr>
          <w:rFonts w:ascii="Times New Roman" w:hAnsi="Times New Roman" w:cs="Times New Roman"/>
          <w:bCs/>
          <w:sz w:val="28"/>
          <w:szCs w:val="28"/>
        </w:rPr>
        <w:t>Параметры 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ибора LG31-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Cs/>
          <w:sz w:val="28"/>
          <w:szCs w:val="28"/>
        </w:rPr>
        <w:t>DWB</w:t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3"/>
        <w:gridCol w:w="4652"/>
      </w:tblGrid>
      <w:tr w:rsidR="00AF3F02" w:rsidRPr="002C571D" w:rsidTr="00AF3F02">
        <w:trPr>
          <w:jc w:val="center"/>
        </w:trPr>
        <w:tc>
          <w:tcPr>
            <w:tcW w:w="0" w:type="auto"/>
            <w:gridSpan w:val="2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DCDCDC"/>
            <w:tcMar>
              <w:top w:w="72" w:type="dxa"/>
              <w:left w:w="240" w:type="dxa"/>
              <w:bottom w:w="72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Параметры пр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bCs/>
                <w:szCs w:val="24"/>
              </w:rPr>
              <w:t>ибора</w:t>
            </w:r>
          </w:p>
        </w:tc>
      </w:tr>
      <w:tr w:rsidR="00AF3F02" w:rsidRPr="002C571D" w:rsidTr="00AF3F02">
        <w:trPr>
          <w:jc w:val="center"/>
        </w:trPr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Диапазон из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мерения вл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ажности дре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весины</w:t>
            </w:r>
          </w:p>
        </w:tc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от 8 до 90 % W</w:t>
            </w:r>
          </w:p>
        </w:tc>
      </w:tr>
      <w:tr w:rsidR="00AF3F02" w:rsidRPr="002C571D" w:rsidTr="00AF3F02">
        <w:trPr>
          <w:jc w:val="center"/>
        </w:trPr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9F9F9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Количество д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атчиков вл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ажности дре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весины</w:t>
            </w:r>
          </w:p>
        </w:tc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9F9F9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AF3F02" w:rsidRPr="002C571D" w:rsidTr="00AF3F02">
        <w:trPr>
          <w:jc w:val="center"/>
        </w:trPr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Диапазон из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меряемых те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мператур воз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духа</w:t>
            </w:r>
          </w:p>
        </w:tc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от 0 до 99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°С</w:t>
            </w:r>
            <w:proofErr w:type="gramEnd"/>
          </w:p>
        </w:tc>
      </w:tr>
      <w:tr w:rsidR="00AF3F02" w:rsidRPr="002C571D" w:rsidTr="00AF3F02">
        <w:trPr>
          <w:jc w:val="center"/>
        </w:trPr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9F9F9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Количество д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атчиков те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мпературы воз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духа</w:t>
            </w:r>
          </w:p>
        </w:tc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9F9F9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2 (сухой + 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влажный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>)</w:t>
            </w:r>
          </w:p>
        </w:tc>
      </w:tr>
      <w:tr w:rsidR="00AF3F02" w:rsidRPr="002C571D" w:rsidTr="002C571D">
        <w:trPr>
          <w:trHeight w:val="740"/>
          <w:jc w:val="center"/>
        </w:trPr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Абсолютная по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грешность из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мерения те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мпературы воз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духа</w:t>
            </w:r>
          </w:p>
        </w:tc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от 0 до 40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°С</w:t>
            </w:r>
            <w:proofErr w:type="gramEnd"/>
          </w:p>
        </w:tc>
      </w:tr>
      <w:tr w:rsidR="00AF3F02" w:rsidRPr="002C571D" w:rsidTr="00AF3F02">
        <w:trPr>
          <w:jc w:val="center"/>
        </w:trPr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9F9F9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Поправка н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а плотност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ь древесин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ы</w:t>
            </w:r>
          </w:p>
        </w:tc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9F9F9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 группы поро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Cs w:val="24"/>
              </w:rPr>
              <w:t>д</w:t>
            </w:r>
          </w:p>
        </w:tc>
      </w:tr>
      <w:tr w:rsidR="00AF3F02" w:rsidRPr="002C571D" w:rsidTr="00AF3F02">
        <w:trPr>
          <w:jc w:val="center"/>
        </w:trPr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Релейные в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ыходы</w:t>
            </w:r>
          </w:p>
        </w:tc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 (нагревате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Cs w:val="24"/>
              </w:rPr>
              <w:t>льный клап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Cs w:val="24"/>
              </w:rPr>
              <w:t>ан, увлажне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Cs w:val="24"/>
              </w:rPr>
              <w:t>ние, засло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Cs w:val="24"/>
              </w:rPr>
              <w:t>нки)</w:t>
            </w:r>
          </w:p>
        </w:tc>
      </w:tr>
      <w:tr w:rsidR="00AF3F02" w:rsidRPr="002C571D" w:rsidTr="00AF3F02">
        <w:trPr>
          <w:jc w:val="center"/>
        </w:trPr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9F9F9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Мощность ко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нтактов ре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ле</w:t>
            </w:r>
          </w:p>
        </w:tc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9F9F9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250 Вольт, 5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 xml:space="preserve"> А</w:t>
            </w:r>
            <w:proofErr w:type="gramEnd"/>
          </w:p>
        </w:tc>
      </w:tr>
      <w:tr w:rsidR="00AF3F02" w:rsidRPr="002C571D" w:rsidTr="00AF3F02">
        <w:trPr>
          <w:jc w:val="center"/>
        </w:trPr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Питание</w:t>
            </w:r>
          </w:p>
        </w:tc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220 Вольт, 50/60 Г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Cs w:val="24"/>
              </w:rPr>
              <w:t>ц +/- 20 %</w:t>
            </w:r>
          </w:p>
        </w:tc>
      </w:tr>
      <w:tr w:rsidR="00AF3F02" w:rsidRPr="002C571D" w:rsidTr="00AF3F02">
        <w:trPr>
          <w:jc w:val="center"/>
        </w:trPr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9F9F9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Мощность</w:t>
            </w:r>
          </w:p>
        </w:tc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9F9F9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 Вт</w:t>
            </w:r>
          </w:p>
        </w:tc>
      </w:tr>
      <w:tr w:rsidR="00AF3F02" w:rsidRPr="002C571D" w:rsidTr="00AF3F02">
        <w:trPr>
          <w:jc w:val="center"/>
        </w:trPr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Габаритные р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Style w:val="a5"/>
                <w:rFonts w:ascii="Times New Roman" w:hAnsi="Times New Roman" w:cs="Times New Roman"/>
                <w:b w:val="0"/>
                <w:szCs w:val="24"/>
              </w:rPr>
              <w:t>азмеры</w:t>
            </w:r>
          </w:p>
        </w:tc>
        <w:tc>
          <w:tcPr>
            <w:tcW w:w="0" w:type="auto"/>
            <w:tcBorders>
              <w:top w:val="single" w:sz="6" w:space="0" w:color="90A0AF"/>
              <w:left w:val="single" w:sz="6" w:space="0" w:color="90A0AF"/>
              <w:bottom w:val="single" w:sz="6" w:space="0" w:color="90A0AF"/>
              <w:right w:val="single" w:sz="6" w:space="0" w:color="90A0AF"/>
            </w:tcBorders>
            <w:shd w:val="clear" w:color="auto" w:fill="FFFFFF"/>
            <w:tcMar>
              <w:top w:w="96" w:type="dxa"/>
              <w:left w:w="240" w:type="dxa"/>
              <w:bottom w:w="96" w:type="dxa"/>
              <w:right w:w="240" w:type="dxa"/>
            </w:tcMar>
            <w:vAlign w:val="center"/>
            <w:hideMark/>
          </w:tcPr>
          <w:p w:rsidR="00AF3F02" w:rsidRPr="002C571D" w:rsidRDefault="00AF3F02" w:rsidP="002C571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144×72×154 м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Cs w:val="24"/>
              </w:rPr>
              <w:t>м</w:t>
            </w:r>
          </w:p>
        </w:tc>
      </w:tr>
    </w:tbl>
    <w:p w:rsidR="00AF3F02" w:rsidRDefault="00AF3F02" w:rsidP="00AF3F02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3F02" w:rsidRPr="00AF3F02" w:rsidRDefault="009354A8" w:rsidP="00AF3F02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 по разделу 2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В данной гл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аве рассмотре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ли микропро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цессорные сре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дства автоматиз</w:t>
      </w:r>
      <w:r>
        <w:rPr>
          <w:rFonts w:ascii="Times New Roman" w:eastAsia="TimesNewRomanPSMT" w:hAnsi="Times New Roman" w:cs="Times New Roman"/>
          <w:sz w:val="28"/>
          <w:szCs w:val="28"/>
        </w:rPr>
        <w:t>а</w:t>
      </w:r>
      <w:r>
        <w:rPr>
          <w:rFonts w:ascii="Times New Roman" w:eastAsia="TimesNewRomanPSMT" w:hAnsi="Times New Roman" w:cs="Times New Roman"/>
          <w:sz w:val="28"/>
          <w:szCs w:val="28"/>
        </w:rPr>
        <w:t>ции фирмы «О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ВЕН», котор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ые использу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ются на сре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днем и нижнем уровнях. В них входят: </w:t>
      </w:r>
      <w:proofErr w:type="gramStart"/>
      <w:r>
        <w:rPr>
          <w:rFonts w:ascii="Times New Roman" w:eastAsia="TimesNewRomanPSMT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ЛК150, СПБ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307Б, БУСТ2, ДТС 054-50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М. Проанализ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ировали ос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новные характеристики 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иборов авто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матизации. В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астоящее вре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мя м</w:t>
      </w:r>
      <w:r>
        <w:rPr>
          <w:rFonts w:ascii="Times New Roman" w:eastAsia="TimesNewRomanPSMT" w:hAnsi="Times New Roman" w:cs="Times New Roman"/>
          <w:sz w:val="28"/>
          <w:szCs w:val="28"/>
        </w:rPr>
        <w:t>о</w:t>
      </w:r>
      <w:r>
        <w:rPr>
          <w:rFonts w:ascii="Times New Roman" w:eastAsia="TimesNewRomanPSMT" w:hAnsi="Times New Roman" w:cs="Times New Roman"/>
          <w:sz w:val="28"/>
          <w:szCs w:val="28"/>
        </w:rPr>
        <w:t>дули фирмы «ОВЕН» широ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ко применя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ются на раз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личном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изводстве, п</w:t>
      </w:r>
      <w:r>
        <w:rPr>
          <w:rFonts w:ascii="Times New Roman" w:eastAsia="TimesNewRomanPSMT" w:hAnsi="Times New Roman" w:cs="Times New Roman"/>
          <w:sz w:val="28"/>
          <w:szCs w:val="28"/>
        </w:rPr>
        <w:t>о</w:t>
      </w:r>
      <w:r>
        <w:rPr>
          <w:rFonts w:ascii="Times New Roman" w:eastAsia="TimesNewRomanPSMT" w:hAnsi="Times New Roman" w:cs="Times New Roman"/>
          <w:sz w:val="28"/>
          <w:szCs w:val="28"/>
        </w:rPr>
        <w:t>этому на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х примере сту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дентам легче бу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дет освоит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ь основы построе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ние АСУ ТП.</w:t>
      </w:r>
    </w:p>
    <w:p w:rsidR="00AD119C" w:rsidRDefault="00AD119C">
      <w:pPr>
        <w:overflowPunct/>
        <w:autoSpaceDE/>
        <w:spacing w:after="200" w:line="276" w:lineRule="auto"/>
        <w:textAlignment w:val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br w:type="page"/>
      </w:r>
    </w:p>
    <w:p w:rsidR="009354A8" w:rsidRPr="00F80D80" w:rsidRDefault="009354A8" w:rsidP="0088276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3 Программирование в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CoDeSys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настрой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ка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лера</w:t>
      </w:r>
      <w:proofErr w:type="spellEnd"/>
    </w:p>
    <w:p w:rsidR="009354A8" w:rsidRPr="00AD276F" w:rsidRDefault="009354A8" w:rsidP="0088276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3.1 Общие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ведения о с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истеме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про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граммирова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ния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CoDeSys</w:t>
      </w:r>
      <w:proofErr w:type="spellEnd"/>
    </w:p>
    <w:p w:rsidR="009354A8" w:rsidRDefault="00D75993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NewRomanPSMT" w:hAnsi="Times New Roman" w:cs="Times New Roman"/>
          <w:sz w:val="28"/>
          <w:szCs w:val="28"/>
        </w:rPr>
        <w:t>универсальная с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истема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разр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аботки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грамм для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граммируемых ло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гических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нтроллеров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eastAsia="TimesNewRomanPSMT" w:hAnsi="Times New Roman" w:cs="Times New Roman"/>
          <w:sz w:val="28"/>
          <w:szCs w:val="28"/>
        </w:rPr>
        <w:t>ПЛК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NewRomanPSMT" w:hAnsi="Times New Roman" w:cs="Times New Roman"/>
          <w:sz w:val="28"/>
          <w:szCs w:val="28"/>
        </w:rPr>
        <w:t>на основе яз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ыков станд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арта МЭК </w:t>
      </w:r>
      <w:r>
        <w:rPr>
          <w:rFonts w:ascii="Times New Roman" w:hAnsi="Times New Roman" w:cs="Times New Roman"/>
          <w:sz w:val="28"/>
          <w:szCs w:val="28"/>
        </w:rPr>
        <w:t xml:space="preserve">61131-3. </w:t>
      </w:r>
      <w:r>
        <w:rPr>
          <w:rFonts w:ascii="Times New Roman" w:eastAsia="TimesNewRomanPSMT" w:hAnsi="Times New Roman" w:cs="Times New Roman"/>
          <w:sz w:val="28"/>
          <w:szCs w:val="28"/>
        </w:rPr>
        <w:t>Название с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истемы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рас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шифровываетс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я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ControllerDevelopmentSystem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PSMT" w:hAnsi="Times New Roman" w:cs="Times New Roman"/>
          <w:sz w:val="28"/>
          <w:szCs w:val="28"/>
        </w:rPr>
        <w:t>Система вы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пускается не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мецкой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фир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мой </w:t>
      </w:r>
      <w:r w:rsidR="00AB4DBB">
        <w:rPr>
          <w:rFonts w:ascii="Times New Roman" w:eastAsia="TimesNewRomanPSMT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3S-Smart </w:t>
      </w:r>
      <w:proofErr w:type="spellStart"/>
      <w:r>
        <w:rPr>
          <w:rFonts w:ascii="Times New Roman" w:hAnsi="Times New Roman" w:cs="Times New Roman"/>
          <w:sz w:val="28"/>
          <w:szCs w:val="28"/>
        </w:rPr>
        <w:t>SoftwareSolutions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GmbH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Первая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верс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ия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вышла в </w:t>
      </w:r>
      <w:r>
        <w:rPr>
          <w:rFonts w:ascii="Times New Roman" w:hAnsi="Times New Roman" w:cs="Times New Roman"/>
          <w:sz w:val="28"/>
          <w:szCs w:val="28"/>
        </w:rPr>
        <w:t xml:space="preserve">1994 </w:t>
      </w:r>
      <w:r>
        <w:rPr>
          <w:rFonts w:ascii="Times New Roman" w:eastAsia="TimesNewRomanPSMT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eastAsia="TimesNewRomanPSMT" w:hAnsi="Times New Roman" w:cs="Times New Roman"/>
          <w:sz w:val="28"/>
          <w:szCs w:val="28"/>
        </w:rPr>
        <w:t>в настоящее вре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мя доступн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 третья верс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ия пакета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NewRomanPSMT" w:hAnsi="Times New Roman" w:cs="Times New Roman"/>
          <w:sz w:val="28"/>
          <w:szCs w:val="28"/>
        </w:rPr>
        <w:t>в которой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ддерживаетс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я объектно-ориентированное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граммирова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PSMT" w:hAnsi="Times New Roman" w:cs="Times New Roman"/>
          <w:sz w:val="28"/>
          <w:szCs w:val="28"/>
        </w:rPr>
        <w:t>В состав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мплекса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граммирования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ЛК входят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ве обязате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льные част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NewRomanPSMT" w:hAnsi="Times New Roman" w:cs="Times New Roman"/>
          <w:sz w:val="28"/>
          <w:szCs w:val="28"/>
        </w:rPr>
        <w:t>среда разр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аботки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грамм и систе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ма исполне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Среда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разр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аботки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грамм </w:t>
      </w: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функционирует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 персонал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ьном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компь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ютере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eastAsia="TimesNewRomanPSMT" w:hAnsi="Times New Roman" w:cs="Times New Roman"/>
          <w:sz w:val="28"/>
          <w:szCs w:val="28"/>
        </w:rPr>
        <w:t>ПК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NewRomanPSMT" w:hAnsi="Times New Roman" w:cs="Times New Roman"/>
          <w:sz w:val="28"/>
          <w:szCs w:val="28"/>
        </w:rPr>
        <w:t>и не имеет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нкретной 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ппаратной привязки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NewRomanPSMT" w:hAnsi="Times New Roman" w:cs="Times New Roman"/>
          <w:sz w:val="28"/>
          <w:szCs w:val="28"/>
        </w:rPr>
        <w:t>поэтому с её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мощью можно соз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давать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граммы для 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юбых контроллеров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Система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ис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полнения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SP) </w:t>
      </w:r>
      <w:r>
        <w:rPr>
          <w:rFonts w:ascii="Times New Roman" w:eastAsia="TimesNewRomanPSMT" w:hAnsi="Times New Roman" w:cs="Times New Roman"/>
          <w:sz w:val="28"/>
          <w:szCs w:val="28"/>
        </w:rPr>
        <w:t>функционирует в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нтроллере и уст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анавливаетс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я его произ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водителем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NewRomanPSMT" w:hAnsi="Times New Roman" w:cs="Times New Roman"/>
          <w:sz w:val="28"/>
          <w:szCs w:val="28"/>
        </w:rPr>
        <w:t>Она обеспеч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ивает з</w:t>
      </w:r>
      <w:r>
        <w:rPr>
          <w:rFonts w:ascii="Times New Roman" w:eastAsia="TimesNewRomanPSMT" w:hAnsi="Times New Roman" w:cs="Times New Roman"/>
          <w:sz w:val="28"/>
          <w:szCs w:val="28"/>
        </w:rPr>
        <w:t>а</w:t>
      </w:r>
      <w:r>
        <w:rPr>
          <w:rFonts w:ascii="Times New Roman" w:eastAsia="TimesNewRomanPSMT" w:hAnsi="Times New Roman" w:cs="Times New Roman"/>
          <w:sz w:val="28"/>
          <w:szCs w:val="28"/>
        </w:rPr>
        <w:t>груз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ку кода программы</w:t>
      </w:r>
      <w:r>
        <w:rPr>
          <w:rFonts w:ascii="Times New Roman" w:hAnsi="Times New Roman" w:cs="Times New Roman"/>
          <w:sz w:val="28"/>
          <w:szCs w:val="28"/>
        </w:rPr>
        <w:t>, её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исполнение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NewRomanPSMT" w:hAnsi="Times New Roman" w:cs="Times New Roman"/>
          <w:sz w:val="28"/>
          <w:szCs w:val="28"/>
        </w:rPr>
        <w:t>а также от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ладочные фу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eastAsia="TimesNewRomanPSMT" w:hAnsi="Times New Roman" w:cs="Times New Roman"/>
          <w:sz w:val="28"/>
          <w:szCs w:val="28"/>
        </w:rPr>
        <w:t>нкции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54A8" w:rsidRPr="00AD276F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разр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грамм </w:t>
      </w: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бес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платной, и её можно скач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ать с сайт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производ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ителя. Ком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пания 3S 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ицензирует 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лько систе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 исполне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ния.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Сущест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русиф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ицированна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я версия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>. Этот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граммный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акет может 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ыть установле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 на компь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ютер, работающий под 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правлением о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перационно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й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>
        <w:rPr>
          <w:rFonts w:ascii="Times New Roman" w:hAnsi="Times New Roman" w:cs="Times New Roman"/>
          <w:sz w:val="28"/>
          <w:szCs w:val="28"/>
        </w:rPr>
        <w:t>. Для загруз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 написанной программы в 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акой-либо ко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нкретный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ЛК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необход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target</w:t>
      </w:r>
      <w:proofErr w:type="spellEnd"/>
      <w:r>
        <w:rPr>
          <w:rFonts w:ascii="Times New Roman" w:hAnsi="Times New Roman" w:cs="Times New Roman"/>
          <w:sz w:val="28"/>
          <w:szCs w:val="28"/>
        </w:rPr>
        <w:t>-файл (фай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 ц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левой п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латформы</w:t>
      </w:r>
      <w:proofErr w:type="spellEnd"/>
      <w:r>
        <w:rPr>
          <w:rFonts w:ascii="Times New Roman" w:hAnsi="Times New Roman" w:cs="Times New Roman"/>
          <w:sz w:val="28"/>
          <w:szCs w:val="28"/>
        </w:rPr>
        <w:t>), об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ычно поста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вляемый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изводителе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контроллера.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фай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 находитс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информац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ия о ресурс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ах данного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нтроллера, в 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числе о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ходах и вы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ходах, тип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ах и распо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ложении да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нных в памяти и т.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д.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target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-файлов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слу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жит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програ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мма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Install-Target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которая уст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анавливаетс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на компь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ютер вместе с п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акетом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354A8" w:rsidRPr="00AD276F" w:rsidRDefault="00D75993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применяетс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я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прогр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аммировани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многими ф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ирмами,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частност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и, WAGO, A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BB, </w:t>
      </w:r>
      <w:proofErr w:type="spellStart"/>
      <w:r>
        <w:rPr>
          <w:rFonts w:ascii="Times New Roman" w:hAnsi="Times New Roman" w:cs="Times New Roman"/>
          <w:sz w:val="28"/>
          <w:szCs w:val="28"/>
        </w:rPr>
        <w:t>Beckhoff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 В Росс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широко примен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ется фирмами Овен (Мос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ква) и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лог (Смоле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нск).</w:t>
      </w:r>
    </w:p>
    <w:p w:rsidR="009354A8" w:rsidRPr="001B38B1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Одним из пре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имуществ </w:t>
      </w: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н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аличие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нём режима эм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ляции, что поз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воляет отл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аживать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граммы непосре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дственно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компьют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ре, не загру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жая их в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нтроллеры и не 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ивлекая на 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адии отладки работ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ющее техно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логическое обору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дование. Это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войство позволяет т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широко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пользовать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учебном про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цессе</w:t>
      </w:r>
      <w:proofErr w:type="spellEnd"/>
      <w:r>
        <w:rPr>
          <w:rFonts w:ascii="Times New Roman" w:hAnsi="Times New Roman" w:cs="Times New Roman"/>
          <w:sz w:val="28"/>
          <w:szCs w:val="28"/>
        </w:rPr>
        <w:t>. В настоящее вре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мя существует не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коммерческ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организ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СoDeSysAutomationAlliance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(CAA) объедин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компан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производителей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ЛК,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поддер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живающих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>, в которое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ходят более семидесяти ф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ирм.[7]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4A8" w:rsidRPr="00847C19" w:rsidRDefault="009354A8" w:rsidP="0088276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 Языки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граммирова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ния ПЛК150</w:t>
      </w:r>
    </w:p>
    <w:p w:rsidR="009354A8" w:rsidRPr="00847C19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состав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ления упра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вляющих програм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контроллеро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используются спе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циализиров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анные техно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логические яз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ыки, досту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пные инженерам и те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нологам и ма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ксимально упрощающие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цесс прогр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аммирования. За пос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леднее дес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ятилетие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явилось мно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жество тех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нологическ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их языков,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ые соответствуют 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андарту МЭ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К-61131-3,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азработанно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му Междун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дной Электротехнической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миссией, котор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ая концентр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ирует всё перед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вое в об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ласти языко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программирования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систем 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втоматизации 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хнологичес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ких процессов.</w:t>
      </w:r>
    </w:p>
    <w:p w:rsidR="009354A8" w:rsidRPr="00847C19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станд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арт требует от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азличных из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готовителе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ПЛК пред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лагать системы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граммирова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ния, являю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щиеся один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аковыми по 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ганизации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граммирования, по стру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ктуре прогр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аммы и по де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йствию ком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анд.</w:t>
      </w:r>
    </w:p>
    <w:p w:rsidR="009354A8" w:rsidRPr="00847C19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Стандарт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пецифицирует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ять языков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граммирова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ния:</w:t>
      </w:r>
    </w:p>
    <w:p w:rsidR="009354A8" w:rsidRPr="00847C19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SequentialFunctionChart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SFC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– графический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яз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используе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мый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стру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ктурирован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приложе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состо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шагов и пере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ходов;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дейст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вия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выполн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яются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шагов. Не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нвертируетс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в другие язы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ки. Язык посл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довательных функциона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льных схем</w:t>
      </w:r>
    </w:p>
    <w:p w:rsidR="009354A8" w:rsidRPr="00847C19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FunctionBlockDiagram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(FBD)</w:t>
      </w:r>
      <w:r>
        <w:rPr>
          <w:rFonts w:ascii="Times New Roman" w:hAnsi="Times New Roman" w:cs="Times New Roman"/>
          <w:sz w:val="28"/>
          <w:szCs w:val="28"/>
        </w:rPr>
        <w:t xml:space="preserve"> – графический яз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ык программиров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ния. Работ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ает со схе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мами, состо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ящими из блоков и 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перандов – с пос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ледовательностью це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пей, кажда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из котор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 содержит логическое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lastRenderedPageBreak/>
        <w:t>арифмет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ическое выраже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ние, вызов фу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нкционально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 блока, пере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ходили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стру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кцию возвр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ата. Язык </w:t>
      </w:r>
      <w:proofErr w:type="gramStart"/>
      <w:r>
        <w:rPr>
          <w:rFonts w:ascii="Times New Roman" w:hAnsi="Times New Roman" w:cs="Times New Roman"/>
          <w:sz w:val="28"/>
          <w:szCs w:val="28"/>
        </w:rPr>
        <w:t>функцио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ковых диагр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амм.;</w:t>
      </w:r>
    </w:p>
    <w:p w:rsidR="009354A8" w:rsidRPr="00C96379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LadderDiagrams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(LD)</w:t>
      </w:r>
      <w:r>
        <w:rPr>
          <w:rFonts w:ascii="Times New Roman" w:hAnsi="Times New Roman" w:cs="Times New Roman"/>
          <w:sz w:val="28"/>
          <w:szCs w:val="28"/>
        </w:rPr>
        <w:t xml:space="preserve"> – графический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яз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ык</w:t>
      </w:r>
      <w:proofErr w:type="gramEnd"/>
      <w:r>
        <w:rPr>
          <w:rFonts w:ascii="Times New Roman" w:hAnsi="Times New Roman" w:cs="Times New Roman"/>
          <w:sz w:val="28"/>
          <w:szCs w:val="28"/>
        </w:rPr>
        <w:t>, реализу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ющий структур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 электричес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ких цепей;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грамма на яз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ыке LD состо</w:t>
      </w:r>
      <w:r>
        <w:rPr>
          <w:rFonts w:ascii="Times New Roman" w:hAnsi="Times New Roman"/>
          <w:sz w:val="28"/>
          <w:vertAlign w:val="superscript"/>
        </w:rPr>
        <w:t> </w:t>
      </w:r>
      <w:proofErr w:type="gramStart"/>
      <w:r>
        <w:rPr>
          <w:rFonts w:ascii="Times New Roman" w:hAnsi="Times New Roman" w:cs="Times New Roman"/>
          <w:sz w:val="28"/>
          <w:szCs w:val="28"/>
        </w:rPr>
        <w:t>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схем с пос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ледовательностью цепей, 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аждая из котор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 содержит лог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ическое ил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арифметическое выраже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ние, вызов фу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нкционально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 блока, переход ил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струкц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ию возврат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а. Сложен в использо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вании для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аботы с аналогов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ыми 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пами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анных.</w:t>
      </w:r>
    </w:p>
    <w:p w:rsidR="009354A8" w:rsidRPr="00C96379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всего L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D подходит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построе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 логических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ключателей, но достаточно 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гко можно соз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давать на нём и сложные це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пи – как в F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BD. Кроме 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го, LD достаточно удобен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управ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ими компоне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нтами POU.</w:t>
      </w:r>
    </w:p>
    <w:p w:rsidR="009354A8" w:rsidRPr="00C96379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Используется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програм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мирования бо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льшинства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ЛК. Допуст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имо перекл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ючение между яз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ыками FBD и L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D.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L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D состоит из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яда цепей.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лева и справа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хема огран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ичена вертикальными 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иниями – ш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инами пита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ния. Между ними рас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положены це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пи, образованные конт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актами и об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мотками 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ле, по ана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логии с обычн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ыми электронными це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пями. Слева 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юбая цепь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ачинается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абором конт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актов, котор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ые посылают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лева направо состо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яние «ON»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 «OFF», соот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ветствующие логическим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начениям «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ИСТИНА» или «ЛО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ЖЬ». Каждо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му контакту соот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ветствует лог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ическая пере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менная. Ес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 переменная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меет значе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ние «ИСТИН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А», то состо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яние передаетс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через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нтакт, если «ЛОЖЬ», то 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авое соеди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нение получ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ает значен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ие «Выключе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 (OFF)».</w:t>
      </w:r>
    </w:p>
    <w:p w:rsidR="009354A8" w:rsidRPr="00847C19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StatementList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(ST)</w:t>
      </w:r>
      <w:r>
        <w:rPr>
          <w:rFonts w:ascii="Times New Roman" w:hAnsi="Times New Roman" w:cs="Times New Roman"/>
          <w:sz w:val="28"/>
          <w:szCs w:val="28"/>
        </w:rPr>
        <w:t xml:space="preserve"> –текстовый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яз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высокого уро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вня, схожи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с яз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ком «Паска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ль»; оптим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ален для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граммирова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 циклов и ус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ловий.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ставляет собо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набор инстру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кций, котор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ые могут ис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пользоватьс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в условн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 оператор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ах (IF..TH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EN..ELSE) и в ц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иклах (WHI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LE..DO).</w:t>
      </w:r>
    </w:p>
    <w:p w:rsidR="009354A8" w:rsidRPr="006A6C50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InstructionList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(IL)</w:t>
      </w:r>
      <w:r>
        <w:rPr>
          <w:rFonts w:ascii="Times New Roman" w:hAnsi="Times New Roman" w:cs="Times New Roman"/>
          <w:sz w:val="28"/>
          <w:szCs w:val="28"/>
        </w:rPr>
        <w:t xml:space="preserve"> – текстовый яз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ык, схожий с ассе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мблером STEP5 фир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 SIEMENS; все 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перации произво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дятся через 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ккумулятор; 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гко 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тается в случ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ае небольш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их програм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Каждая инстру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кция начин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ается с 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вой строки и со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держит опер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атор и, в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ависимости от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ипа операц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ии, один и бо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лее операн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дов, разде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ленных зап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тыми.</w:t>
      </w:r>
    </w:p>
    <w:p w:rsidR="009354A8" w:rsidRPr="006A6C50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опер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андом может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аходиться мет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ка, заканч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ивающаяся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воеточием (:). Комментарий до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лжен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</w:t>
      </w:r>
      <w:proofErr w:type="gram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ледним эле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ментом в строке. Ме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жду инструкциями могут находит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ься пустые стро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:rsidR="009354A8" w:rsidRPr="008B241F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поддержив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«Язык не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прерывных функци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нальных схем» (CFC),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хожий с FB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D, но, в от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личие от пос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леднего, 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локи и сое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динители в этом языке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асполагаютс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свободно,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азрешаются ц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иклы и свобо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дные соеди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нения.</w:t>
      </w:r>
    </w:p>
    <w:p w:rsidR="009354A8" w:rsidRPr="00037E74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из эт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их языков ест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 свои минус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 и плюсы. Поэто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му при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боре специ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алисты осно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вываются в ос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новном на 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ичном опыте, хот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бол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шинство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граммных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мплексов дают воз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можность пере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нвертировать уже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аписанную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грамму из 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дного языку в дру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гой. Некотор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ые задачи просто реш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аются на 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дном языке, а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другом 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идется столкнуться с не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которыми тру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дностями.[8]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4A8" w:rsidRDefault="009354A8" w:rsidP="0088276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 Установка настройка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 xml:space="preserve">левой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платфор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мы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target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-файлов)</w:t>
      </w:r>
    </w:p>
    <w:p w:rsidR="009354A8" w:rsidRPr="00C14742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ко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мплекса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про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граммироват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 любой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троллер, в которо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его произ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водителем уст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ановлена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истема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SP. Кроме 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го, для да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нного типа ко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нтроллера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лжен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target</w:t>
      </w:r>
      <w:proofErr w:type="spellEnd"/>
      <w:r>
        <w:rPr>
          <w:rFonts w:ascii="Times New Roman" w:hAnsi="Times New Roman" w:cs="Times New Roman"/>
          <w:sz w:val="28"/>
          <w:szCs w:val="28"/>
        </w:rPr>
        <w:t>-файл от ф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ирмы-произ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водителя. В это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файле на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ходится информация о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сурсах контро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ллера.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димости на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писать для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анного тип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контроллеро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в проект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следует уст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ановить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соот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ветствующи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>
        <w:rPr>
          <w:rFonts w:ascii="Times New Roman" w:hAnsi="Times New Roman" w:cs="Times New Roman"/>
          <w:sz w:val="28"/>
          <w:szCs w:val="28"/>
        </w:rPr>
        <w:t>target</w:t>
      </w:r>
      <w:proofErr w:type="spellEnd"/>
      <w:r>
        <w:rPr>
          <w:rFonts w:ascii="Times New Roman" w:hAnsi="Times New Roman" w:cs="Times New Roman"/>
          <w:sz w:val="28"/>
          <w:szCs w:val="28"/>
        </w:rPr>
        <w:t>-файл. Это делаетс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с помощь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 программ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proofErr w:type="spellStart"/>
      <w:r>
        <w:rPr>
          <w:rFonts w:ascii="Times New Roman" w:hAnsi="Times New Roman" w:cs="Times New Roman"/>
          <w:sz w:val="28"/>
          <w:szCs w:val="28"/>
        </w:rPr>
        <w:t>InstallTarget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найти по 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дующему пут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и: Пуск</w:t>
      </w:r>
      <w:proofErr w:type="gramStart"/>
      <w:r>
        <w:rPr>
          <w:rFonts w:ascii="Times New Roman" w:hAnsi="Times New Roman" w:cs="Times New Roman"/>
          <w:sz w:val="28"/>
          <w:szCs w:val="28"/>
        </w:rPr>
        <w:t>/В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програм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мы/3S </w:t>
      </w:r>
      <w:proofErr w:type="spellStart"/>
      <w:r>
        <w:rPr>
          <w:rFonts w:ascii="Times New Roman" w:hAnsi="Times New Roman" w:cs="Times New Roman"/>
          <w:sz w:val="28"/>
          <w:szCs w:val="28"/>
        </w:rPr>
        <w:t>Software</w:t>
      </w:r>
      <w:proofErr w:type="spellEnd"/>
      <w:r>
        <w:rPr>
          <w:rFonts w:ascii="Times New Roman" w:hAnsi="Times New Roman" w:cs="Times New Roman"/>
          <w:sz w:val="28"/>
          <w:szCs w:val="28"/>
        </w:rPr>
        <w:t>/CoDeSysV2.3/</w:t>
      </w:r>
      <w:proofErr w:type="spellStart"/>
      <w:r>
        <w:rPr>
          <w:rFonts w:ascii="Times New Roman" w:hAnsi="Times New Roman" w:cs="Times New Roman"/>
          <w:sz w:val="28"/>
          <w:szCs w:val="28"/>
        </w:rPr>
        <w:t>InstallTarget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запус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програм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InstallTarget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появится д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иалоговое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окно, показ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анное на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исунке 8. В левом по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PossibleTargets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указаны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target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-файлы,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котор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уст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ановить (с жесткого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 съемного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иска), их мо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жно выбрат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ь, </w:t>
      </w:r>
      <w:r>
        <w:rPr>
          <w:rFonts w:ascii="Times New Roman" w:hAnsi="Times New Roman" w:cs="Times New Roman"/>
          <w:sz w:val="28"/>
          <w:szCs w:val="28"/>
        </w:rPr>
        <w:lastRenderedPageBreak/>
        <w:t>нажав кноп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Open</w:t>
      </w:r>
      <w:proofErr w:type="spellEnd"/>
      <w:r>
        <w:rPr>
          <w:rFonts w:ascii="Times New Roman" w:hAnsi="Times New Roman" w:cs="Times New Roman"/>
          <w:sz w:val="28"/>
          <w:szCs w:val="28"/>
        </w:rPr>
        <w:t>». В правом по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InstalledTargets</w:t>
      </w:r>
      <w:proofErr w:type="spellEnd"/>
      <w:r>
        <w:rPr>
          <w:rFonts w:ascii="Times New Roman" w:hAnsi="Times New Roman" w:cs="Times New Roman"/>
          <w:sz w:val="28"/>
          <w:szCs w:val="28"/>
        </w:rPr>
        <w:t>» указаны и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нсталлированные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фай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лы</w:t>
      </w:r>
      <w:proofErr w:type="spellEnd"/>
      <w:r>
        <w:rPr>
          <w:rFonts w:ascii="Times New Roman" w:hAnsi="Times New Roman" w:cs="Times New Roman"/>
          <w:sz w:val="28"/>
          <w:szCs w:val="28"/>
        </w:rPr>
        <w:t>. Перед тем, 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 проинст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аллировать ф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айл, нео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хо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димо в поле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Installationdirectory</w:t>
      </w:r>
      <w:proofErr w:type="spellEnd"/>
      <w:r>
        <w:rPr>
          <w:rFonts w:ascii="Times New Roman" w:hAnsi="Times New Roman" w:cs="Times New Roman"/>
          <w:sz w:val="28"/>
          <w:szCs w:val="28"/>
        </w:rPr>
        <w:t>» указать п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апку</w:t>
      </w:r>
      <w:proofErr w:type="spellEnd"/>
      <w:r>
        <w:rPr>
          <w:rFonts w:ascii="Times New Roman" w:hAnsi="Times New Roman" w:cs="Times New Roman"/>
          <w:sz w:val="28"/>
          <w:szCs w:val="28"/>
        </w:rPr>
        <w:t>, в котору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 он будет уст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ановлен. 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выбр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папку, нажав кноп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ку справа от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ввода, и отметив требуемую директорию в от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крывшемся о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кне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ChooseInstallationDirectory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1B0B8E" wp14:editId="159722C0">
            <wp:extent cx="4351020" cy="24612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Pr="00C14742" w:rsidRDefault="00A812F9" w:rsidP="009354A8">
      <w:pPr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8 - Окно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прогр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InstalledTarget</w:t>
      </w:r>
      <w:proofErr w:type="spellEnd"/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4A8" w:rsidRDefault="00221573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8.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лляции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выбран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target</w:t>
      </w:r>
      <w:proofErr w:type="spellEnd"/>
      <w:r>
        <w:rPr>
          <w:rFonts w:ascii="Times New Roman" w:hAnsi="Times New Roman" w:cs="Times New Roman"/>
          <w:sz w:val="28"/>
          <w:szCs w:val="28"/>
        </w:rPr>
        <w:t>-файл PLC150.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-L,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рый будет уст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ановлен в п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адресо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«C:\</w:t>
      </w: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>\</w:t>
      </w:r>
      <w:proofErr w:type="spellStart"/>
      <w:r>
        <w:rPr>
          <w:rFonts w:ascii="Times New Roman" w:hAnsi="Times New Roman" w:cs="Times New Roman"/>
          <w:sz w:val="28"/>
          <w:szCs w:val="28"/>
        </w:rPr>
        <w:t>Targets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Дляначала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необ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ходимо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выбр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target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-файл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окне и н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ажать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кнопку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Install</w:t>
      </w:r>
      <w:proofErr w:type="spellEnd"/>
      <w:r>
        <w:rPr>
          <w:rFonts w:ascii="Times New Roman" w:hAnsi="Times New Roman" w:cs="Times New Roman"/>
          <w:sz w:val="28"/>
          <w:szCs w:val="28"/>
        </w:rPr>
        <w:t>». В резул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ьтате инст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алляции да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нный файл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явится в по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InstalledTargets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требуетс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я удалить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target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-файл, следует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выбр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 в 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авом окне и н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ажать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кноп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Remove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4A8" w:rsidRPr="00C5711B" w:rsidRDefault="009354A8" w:rsidP="0088276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 Настройка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вязи компь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ютера с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нтроллером</w:t>
      </w:r>
    </w:p>
    <w:p w:rsidR="009354A8" w:rsidRPr="00C5711B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Программирование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мышленных ло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гических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нтроллеров 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ВЕН осущест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вляется с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мощью персо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нального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мпьютера, котор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ый соединяе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с контро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ллером спе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циальным 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абелем посре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дством одно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 из стандар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ных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нтерфейсов. С помощью CO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M-порта (и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нтерфейс R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S-232) кабе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лем КС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>входящим в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мплект пост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авки контро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ллера, с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мощью интерфе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йса 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кальной вычислительной сет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Ethernet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восьмижил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ьным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кабеле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на основе вит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 пары. Настройка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дключения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исходит пос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 создани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я нового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кта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среде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запус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програм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экране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явится осно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вное окно систе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мы, в которо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можно от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крыть уже соз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данный прое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 или создать 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вый. Создать 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вый проект мо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жно, нажав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крайнюю 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вую кнопку панели инстру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ментов (по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 главным ме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ню) или выбр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 «Файл» – «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Новый». После этого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явится окно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ыбора целе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вой платфор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 для соз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дания проекта рис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нок 9, где нужно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ыбрать, дл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какого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ида контро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ллеров будет создаваться проект.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выбора целево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платформ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  PLC150.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-L (рисуно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 9) и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тверждения выбор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кнопкой «OК» в текуще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окне на э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кране появ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ится новое окно (рисунок 10), в которо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будут со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держаться ос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новные пар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аметры и настройки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ыбранной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латформы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 (адреса се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гментов па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мяти, такто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вая частота процессора,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ип процессор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количест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входов и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ыходов, значения не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которых систе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мных переме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нных). Некотор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ые параметр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 пользователь может изменять. После подт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верждения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астроек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нтроллера и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ыбора язык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программирования (рисунок 11) можно настр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аивать связ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 с контро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ллером.[8]</w:t>
      </w:r>
    </w:p>
    <w:p w:rsidR="001D66E9" w:rsidRPr="00A245C1" w:rsidRDefault="001D66E9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CE342" wp14:editId="09474E12">
            <wp:extent cx="4495800" cy="23698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Default="00A812F9" w:rsidP="009354A8">
      <w:pPr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9 - Поле выбор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целевой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латформы</w:t>
      </w:r>
    </w:p>
    <w:p w:rsidR="009354A8" w:rsidRDefault="009354A8" w:rsidP="009354A8">
      <w:pPr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8ABC05" wp14:editId="585BB720">
            <wp:extent cx="4579620" cy="2476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Default="00A812F9" w:rsidP="009354A8">
      <w:pPr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10 - Настройка це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левой платфор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8D2004" wp14:editId="2E1207AE">
            <wp:extent cx="5859780" cy="2918460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Default="00A812F9" w:rsidP="009354A8">
      <w:pPr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11 - Выбор язык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программ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ирования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выбрать в г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лавном меню команду «О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нлайн» – «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Параметры связи», в результате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явится окно, где показаны 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же существу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ющие нас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йки рисунок 1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2. Если таковых не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меется и в иер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архическом дереве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лева есть то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лько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одна строка «'</w:t>
      </w:r>
      <w:proofErr w:type="spellStart"/>
      <w:r>
        <w:rPr>
          <w:rFonts w:ascii="Times New Roman" w:hAnsi="Times New Roman" w:cs="Times New Roman"/>
          <w:sz w:val="28"/>
          <w:szCs w:val="28"/>
        </w:rPr>
        <w:t>localhost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' </w:t>
      </w:r>
      <w:proofErr w:type="spellStart"/>
      <w:r>
        <w:rPr>
          <w:rFonts w:ascii="Times New Roman" w:hAnsi="Times New Roman" w:cs="Times New Roman"/>
          <w:sz w:val="28"/>
          <w:szCs w:val="28"/>
        </w:rPr>
        <w:t>viaTcp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Ip</w:t>
      </w:r>
      <w:proofErr w:type="spellEnd"/>
      <w:r>
        <w:rPr>
          <w:rFonts w:ascii="Times New Roman" w:hAnsi="Times New Roman" w:cs="Times New Roman"/>
          <w:sz w:val="28"/>
          <w:szCs w:val="28"/>
        </w:rPr>
        <w:t>», то нужно созд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ать новое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дключение.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адо нажать к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нопку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hAnsi="Times New Roman" w:cs="Times New Roman"/>
          <w:sz w:val="28"/>
          <w:szCs w:val="28"/>
        </w:rPr>
        <w:t>», в право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части ок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 и в появи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шемся окне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исунок 12, выбрать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ид соедине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 с контро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ллером (в данном </w:t>
      </w:r>
      <w:r>
        <w:rPr>
          <w:rFonts w:ascii="Times New Roman" w:hAnsi="Times New Roman" w:cs="Times New Roman"/>
          <w:sz w:val="28"/>
          <w:szCs w:val="28"/>
        </w:rPr>
        <w:lastRenderedPageBreak/>
        <w:t>случае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Serial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(RS232)»), з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нажат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 кнопку «O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K»В средне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части ок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 настрое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 связи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явится списо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 параметро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для выбран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ного соеди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нения. Значения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араметров бу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дут устано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влены по 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молчанию. 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необходи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мости для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ыбранной це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левой платфор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 контрол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лера параметр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 должны 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ыть скорре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ктированы в соот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ветствии с ру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ководством по э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ксплуатаци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BD69F8" wp14:editId="7196F4B4">
            <wp:extent cx="5951220" cy="2606040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Default="009354A8" w:rsidP="00DA53D7">
      <w:pPr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12 - Выбор соед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инения с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мпьютером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Проверить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вязь с контро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ллером мож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но, создав просте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йшую програ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му и запис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 её в контрол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лер.</w:t>
      </w:r>
    </w:p>
    <w:p w:rsidR="009354A8" w:rsidRPr="00BB5047" w:rsidRDefault="009354A8" w:rsidP="0088276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 Конфигура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ция памяти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вода/вывод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а контроллер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9354A8" w:rsidRPr="00BB5047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Конфигурация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 определ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яется сост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авом аппар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атных средст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троллера, со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вокупность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 модулей, 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аналов вво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да/вывода и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начением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 параметров.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нформация о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нфигурации хр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анится в об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ласти памят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вв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да/вывода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нтроллера.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Область па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мяти ввода/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вывода ПЛК (%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I и %Q) вк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лючает дис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кретные и 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налоговые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ходы и выхо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ды, модули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асширения (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том числе 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ганизующие об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 информ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ацией между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 и отдел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ьными прибор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ами и устро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йствами,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вязанными с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 по сети). Внешние устро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йства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ниваются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анными с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льзовательс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кой програ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ммой ПЛК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акже через эту об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ласть памят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и. Размер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амяти ввод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а/вывода 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пределяетс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типом контро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лера 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ВЕН ПЛК.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процессе соз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дания и от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ладки прое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кта необхо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димо настро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ить конф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гурацию вхо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дов, выходо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и интерфе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йсов связи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 с внешн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ими устройст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вами.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Настройка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нфигурации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ыполняется в 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кне редактор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«Конфигур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ция ПЛК».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входа в 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жим редакт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ирования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нфигурации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 следует пере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йти на вкл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адку «Ресурс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ы». В дере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 ресурсо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следует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ыбрать пун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 «Конфигур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ация ПЛК». В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абочей обл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асти главно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 окна откроется окно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дактора рису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нок 13.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5542D0" wp14:editId="0DF0EC86">
            <wp:extent cx="5943600" cy="24231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Default="006719BE" w:rsidP="009354A8">
      <w:pPr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 – Окно конфи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гурации ПЛ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</w:t>
      </w:r>
    </w:p>
    <w:p w:rsidR="009354A8" w:rsidRPr="00006FBA" w:rsidRDefault="009354A8" w:rsidP="009354A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Окно редактор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конфигур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атора ПЛК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азделено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две част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и. В левой части окна отобр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ажается дере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 конфигур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ации, древо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видная стру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ктура, отображающая ресурс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 контроллер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а. Структура и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мпоненты дере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 опр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деляются ф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айлом настрое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 целевой пл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атформы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нфигурации, но мо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гут быть из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менены пользовате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лем.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дереве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нфигурации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адается распределение 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дресов вх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дов/выходов контро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ллера, что 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пределяет 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ивязку прое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кта к аппар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атным средствам. В правой 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асти окна отобр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ажаются ди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алоги конф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игурации,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ступные дл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текущего (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выделенного) э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лемента дере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 конфигур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ации. Диал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 отображ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аются в ви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де одной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 несколь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ких таблич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ных вкладо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к.</w:t>
      </w:r>
    </w:p>
    <w:p w:rsidR="009354A8" w:rsidRPr="00037E74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полях,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асположенн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 на вкла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дках диало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гов, задаютс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требуемые значения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араметров 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анала или мо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дуля. Значе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ние параметр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устанавлив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ется до комп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иляции прое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кта.[9]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4A8" w:rsidRPr="007D4BA4" w:rsidRDefault="009354A8" w:rsidP="0088276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 Привязка пере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менных к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ходам и вы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ходам ПЛК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ПЛК есть аналоговые и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искретные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ходы и выхо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ды, информация о котор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хранитс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target</w:t>
      </w:r>
      <w:proofErr w:type="spellEnd"/>
      <w:r>
        <w:rPr>
          <w:rFonts w:ascii="Times New Roman" w:hAnsi="Times New Roman" w:cs="Times New Roman"/>
          <w:sz w:val="28"/>
          <w:szCs w:val="28"/>
        </w:rPr>
        <w:t>-файле. Дл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конфигур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ирования входов и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ыходов нужно во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йти во вкладку «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Ресурсы», а в не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в «Конфигур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ацию ПЛК».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ходы и выхо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ды ПЛК опис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аны в табл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ице 5.</w:t>
      </w:r>
    </w:p>
    <w:p w:rsidR="009354A8" w:rsidRPr="007D4BA4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4A8" w:rsidRPr="001961FC" w:rsidRDefault="009354A8" w:rsidP="009354A8">
      <w:pPr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5. Входы и вы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ходы ПЛК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4"/>
        <w:gridCol w:w="5856"/>
      </w:tblGrid>
      <w:tr w:rsidR="009354A8" w:rsidRPr="007F2820" w:rsidTr="003E333F">
        <w:trPr>
          <w:trHeight w:val="467"/>
        </w:trPr>
        <w:tc>
          <w:tcPr>
            <w:tcW w:w="3344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Английский</w:t>
            </w:r>
          </w:p>
        </w:tc>
        <w:tc>
          <w:tcPr>
            <w:tcW w:w="5856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Русский</w:t>
            </w:r>
          </w:p>
        </w:tc>
      </w:tr>
      <w:tr w:rsidR="009354A8" w:rsidRPr="007F2820" w:rsidTr="003E333F">
        <w:trPr>
          <w:trHeight w:val="467"/>
        </w:trPr>
        <w:tc>
          <w:tcPr>
            <w:tcW w:w="3344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Discreteinput</w:t>
            </w:r>
            <w:proofErr w:type="spellEnd"/>
          </w:p>
        </w:tc>
        <w:tc>
          <w:tcPr>
            <w:tcW w:w="5856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Дискретный в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Cs w:val="24"/>
              </w:rPr>
              <w:t>ход (сигна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Cs w:val="24"/>
              </w:rPr>
              <w:t>лы от датч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Cs w:val="24"/>
              </w:rPr>
              <w:t>иков-реле)</w:t>
            </w:r>
          </w:p>
        </w:tc>
      </w:tr>
      <w:tr w:rsidR="009354A8" w:rsidRPr="007F2820" w:rsidTr="003E333F">
        <w:trPr>
          <w:trHeight w:val="614"/>
        </w:trPr>
        <w:tc>
          <w:tcPr>
            <w:tcW w:w="3344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Discreteoutput</w:t>
            </w:r>
            <w:proofErr w:type="spellEnd"/>
          </w:p>
        </w:tc>
        <w:tc>
          <w:tcPr>
            <w:tcW w:w="5856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Дискретный в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Cs w:val="24"/>
              </w:rPr>
              <w:t>ыход (сигн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Cs w:val="24"/>
              </w:rPr>
              <w:t xml:space="preserve">алы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включе</w:t>
            </w:r>
            <w:proofErr w:type="spellEnd"/>
            <w:r>
              <w:rPr>
                <w:rFonts w:ascii="Times New Roman" w:hAnsi="Times New Roman"/>
                <w:vertAlign w:val="superscript"/>
              </w:rPr>
              <w:t> 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ния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нагрев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ателя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ИМпостоянной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скорости)</w:t>
            </w:r>
          </w:p>
        </w:tc>
      </w:tr>
      <w:tr w:rsidR="009354A8" w:rsidRPr="007F2820" w:rsidTr="003E333F">
        <w:trPr>
          <w:trHeight w:val="737"/>
        </w:trPr>
        <w:tc>
          <w:tcPr>
            <w:tcW w:w="3344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Unifiedsignalsensor</w:t>
            </w:r>
            <w:proofErr w:type="spellEnd"/>
          </w:p>
        </w:tc>
        <w:tc>
          <w:tcPr>
            <w:tcW w:w="5856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Аналоговый в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Cs w:val="24"/>
              </w:rPr>
              <w:t>ход (сигна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Cs w:val="24"/>
              </w:rPr>
              <w:t>лы аналого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Cs w:val="24"/>
              </w:rPr>
              <w:t>вых датчико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Cs w:val="24"/>
              </w:rPr>
              <w:t>в, например, преобр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Cs w:val="24"/>
              </w:rPr>
              <w:t>азователей д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Cs w:val="24"/>
              </w:rPr>
              <w:t>авления те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Cs w:val="24"/>
              </w:rPr>
              <w:t>мпературы)</w:t>
            </w:r>
          </w:p>
        </w:tc>
      </w:tr>
      <w:tr w:rsidR="009354A8" w:rsidRPr="007F2820" w:rsidTr="003E333F">
        <w:trPr>
          <w:trHeight w:val="421"/>
        </w:trPr>
        <w:tc>
          <w:tcPr>
            <w:tcW w:w="3344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Analogoutput</w:t>
            </w:r>
            <w:proofErr w:type="spellEnd"/>
          </w:p>
        </w:tc>
        <w:tc>
          <w:tcPr>
            <w:tcW w:w="5856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Аналоговый в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Cs w:val="24"/>
              </w:rPr>
              <w:t>ыход (сигн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Cs w:val="24"/>
              </w:rPr>
              <w:t>ал к позиц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 w:cs="Times New Roman"/>
                <w:szCs w:val="24"/>
              </w:rPr>
              <w:t>ионеру)</w:t>
            </w:r>
          </w:p>
        </w:tc>
      </w:tr>
      <w:tr w:rsidR="009354A8" w:rsidRPr="007F2820" w:rsidTr="003E333F">
        <w:trPr>
          <w:trHeight w:val="413"/>
        </w:trPr>
        <w:tc>
          <w:tcPr>
            <w:tcW w:w="3344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Special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output</w:t>
            </w:r>
            <w:proofErr w:type="spellEnd"/>
          </w:p>
        </w:tc>
        <w:tc>
          <w:tcPr>
            <w:tcW w:w="5856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Cs w:val="24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>пециального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дискретно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входа</w:t>
            </w:r>
          </w:p>
        </w:tc>
      </w:tr>
    </w:tbl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испо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льзовать в 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лгоритме значе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ние на том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 ином входе или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ыходе, необходимо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апротив соот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ветствующе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строчки в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нфигурации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ПЛ</w:t>
      </w:r>
      <w:proofErr w:type="gram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 задать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мя перемен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ной. В дальнейше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именно это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мя мы будем использо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вать при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аписании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граммы. Дл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задания име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обход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имо дважды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ажать на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адписи AT в соот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ветствующе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строчке,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крывше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мся неболь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шом окошке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апечатать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мя перемен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ной (рисунок 14). Имя долж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 быть за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писано латинскими бу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квами и цифрами в одно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лово. На р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исунке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14, 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подобн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образом у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казываем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имя переменно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pusk</w:t>
      </w:r>
      <w:proofErr w:type="spellEnd"/>
      <w:r>
        <w:rPr>
          <w:rFonts w:ascii="Times New Roman" w:hAnsi="Times New Roman" w:cs="Times New Roman"/>
          <w:sz w:val="28"/>
          <w:szCs w:val="28"/>
        </w:rPr>
        <w:t>, связ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вая её с первым входом ПЛК. Пос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ле задания и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необхо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нажат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proofErr w:type="spellStart"/>
      <w:r>
        <w:rPr>
          <w:rFonts w:ascii="Times New Roman" w:hAnsi="Times New Roman" w:cs="Times New Roman"/>
          <w:sz w:val="28"/>
          <w:szCs w:val="28"/>
        </w:rPr>
        <w:t>Enter</w:t>
      </w:r>
      <w:proofErr w:type="spellEnd"/>
      <w:r>
        <w:rPr>
          <w:rFonts w:ascii="Times New Roman" w:hAnsi="Times New Roman" w:cs="Times New Roman"/>
          <w:sz w:val="28"/>
          <w:szCs w:val="28"/>
        </w:rPr>
        <w:t>. Теперь в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ависимости от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аличия или отсутст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вия сигнал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на перво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входе ПЛК в переменной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pusk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будет поя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вляться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ачение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«Ист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ина» (TRUE)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 «Ложь» (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FALSE).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AE84AD" wp14:editId="3824E34C">
            <wp:extent cx="3703320" cy="161544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Default="006719BE" w:rsidP="009354A8">
      <w:pPr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14 - Задание име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 перемен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ной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4A8" w:rsidRPr="00663182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 з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еще 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дин вход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sushka</w:t>
      </w:r>
      <w:proofErr w:type="spellEnd"/>
      <w:r>
        <w:rPr>
          <w:rFonts w:ascii="Times New Roman" w:hAnsi="Times New Roman" w:cs="Times New Roman"/>
          <w:sz w:val="28"/>
          <w:szCs w:val="28"/>
        </w:rPr>
        <w:t>, тем же с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пособом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даем имена пере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в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ыходов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ПЛК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pusk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1;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sushka</w:t>
      </w:r>
      <w:proofErr w:type="spellEnd"/>
      <w:r>
        <w:rPr>
          <w:rFonts w:ascii="Times New Roman" w:hAnsi="Times New Roman" w:cs="Times New Roman"/>
          <w:sz w:val="28"/>
          <w:szCs w:val="28"/>
        </w:rPr>
        <w:t>1;</w:t>
      </w:r>
      <w:r>
        <w:rPr>
          <w:rFonts w:ascii="Times New Roman" w:hAnsi="Times New Roman" w:cs="Times New Roman"/>
          <w:sz w:val="28"/>
          <w:szCs w:val="28"/>
          <w:lang w:val="en-US"/>
        </w:rPr>
        <w:t>vent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54A8" w:rsidRPr="006B6F4D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Модули ана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логовых вхо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дов относятс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к стацио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нарным моду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лям. В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висимости от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нкретной мо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дели ПЛК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 количест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 может 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ыть разным.</w:t>
      </w:r>
    </w:p>
    <w:p w:rsidR="009354A8" w:rsidRPr="006B6F4D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них в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нфигураторе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 заложено соот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ветствующее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личество модулей ан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алоговых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ходов в нашем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лучае 4. Пользовате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 выбирает нео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ходимые модули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фун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кцией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кстного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ню </w:t>
      </w:r>
      <w:proofErr w:type="spellStart"/>
      <w:r>
        <w:rPr>
          <w:rFonts w:ascii="Times New Roman" w:hAnsi="Times New Roman" w:cs="Times New Roman"/>
          <w:sz w:val="28"/>
          <w:szCs w:val="28"/>
        </w:rPr>
        <w:t>ReplaceElements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четыре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 возможных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ариантов в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ыпадающем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писке: датч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ик унифициро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ванного сигнала, датч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ик типа «тер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мопара» (преобр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азователь тер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моэлектрический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),датчик типа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термосопротивление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» (термометр со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противлени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я) и контактный датчик рису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нок 15. В нашем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ка (</w:t>
      </w:r>
      <w:proofErr w:type="spellStart"/>
      <w:r>
        <w:rPr>
          <w:rFonts w:ascii="Times New Roman" w:hAnsi="Times New Roman" w:cs="Times New Roman"/>
          <w:sz w:val="28"/>
          <w:szCs w:val="28"/>
        </w:rPr>
        <w:t>Typeofsensor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значен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выбираютс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из списк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а, содержащего воз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можные тип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 датчиков,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начение по 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молчанию – r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385_50 (термометр со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противлени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я ТСП </w:t>
      </w:r>
      <w:proofErr w:type="spellStart"/>
      <w:r>
        <w:rPr>
          <w:rFonts w:ascii="Times New Roman" w:hAnsi="Times New Roman" w:cs="Times New Roman"/>
          <w:sz w:val="28"/>
          <w:szCs w:val="28"/>
        </w:rPr>
        <w:t>Pt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50 (α =0,00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385 С-1)</w:t>
      </w:r>
      <w:r>
        <w:t xml:space="preserve">. </w:t>
      </w:r>
      <w:r>
        <w:rPr>
          <w:rFonts w:ascii="Times New Roman" w:hAnsi="Times New Roman" w:cs="Times New Roman"/>
          <w:sz w:val="28"/>
          <w:szCs w:val="28"/>
        </w:rPr>
        <w:t>Время между из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мерениями в 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кундах» (</w:t>
      </w:r>
      <w:proofErr w:type="spellStart"/>
      <w:r>
        <w:rPr>
          <w:rFonts w:ascii="Times New Roman" w:hAnsi="Times New Roman" w:cs="Times New Roman"/>
          <w:sz w:val="28"/>
          <w:szCs w:val="28"/>
        </w:rPr>
        <w:t>Measureinterval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s) максимальное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мя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между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амерами не 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граничено,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начение мо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жет быть любым,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т.ч</w:t>
      </w:r>
      <w:proofErr w:type="spellEnd"/>
      <w:r>
        <w:rPr>
          <w:rFonts w:ascii="Times New Roman" w:hAnsi="Times New Roman" w:cs="Times New Roman"/>
          <w:sz w:val="28"/>
          <w:szCs w:val="28"/>
        </w:rPr>
        <w:t>. дробным, 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инимальное – 1 сек, значе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ние по умо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лчанию – 1.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Модули пре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дназначены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приведе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 результ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атов измере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 к 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чениям физ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ической ве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личины, из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меряемой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атчиком. 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иведенное значение ф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изической ве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личины может 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ыть считано в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грамму ПЛК.</w:t>
      </w:r>
    </w:p>
    <w:p w:rsidR="00D75993" w:rsidRDefault="00D75993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4A8" w:rsidRDefault="009354A8" w:rsidP="00882768">
      <w:pPr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30BD96" wp14:editId="3AE621AC">
            <wp:extent cx="6156960" cy="31470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Default="006719BE" w:rsidP="00882768">
      <w:pPr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15 - Выбор аналогово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хода и тип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датчика</w:t>
      </w:r>
    </w:p>
    <w:p w:rsidR="00AB7D3A" w:rsidRDefault="00AB7D3A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имеет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ва канала: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Канал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Value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(«Значение»), фор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мат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Real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значение,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лучаемое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ходе ПЛК с учето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всех поправок, 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иведенное к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начению измеряемой 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зической ве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личины.</w:t>
      </w:r>
    </w:p>
    <w:p w:rsidR="009354A8" w:rsidRPr="00FA560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Канал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Circulartime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(«Циклическое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мя</w:t>
      </w:r>
      <w:proofErr w:type="spellEnd"/>
      <w:r>
        <w:rPr>
          <w:rFonts w:ascii="Times New Roman" w:hAnsi="Times New Roman" w:cs="Times New Roman"/>
          <w:sz w:val="28"/>
          <w:szCs w:val="28"/>
        </w:rPr>
        <w:t>»), форм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hAnsi="Times New Roman" w:cs="Times New Roman"/>
          <w:sz w:val="28"/>
          <w:szCs w:val="28"/>
        </w:rPr>
        <w:t>-значение ц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иклического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измере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диап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азоне от 0 до 65536 ед. (1 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д.=10 </w:t>
      </w:r>
      <w:proofErr w:type="spellStart"/>
      <w:r>
        <w:rPr>
          <w:rFonts w:ascii="Times New Roman" w:hAnsi="Times New Roman" w:cs="Times New Roman"/>
          <w:sz w:val="28"/>
          <w:szCs w:val="28"/>
        </w:rPr>
        <w:t>мс</w:t>
      </w:r>
      <w:proofErr w:type="spellEnd"/>
      <w:r>
        <w:rPr>
          <w:rFonts w:ascii="Times New Roman" w:hAnsi="Times New Roman" w:cs="Times New Roman"/>
          <w:sz w:val="28"/>
          <w:szCs w:val="28"/>
        </w:rPr>
        <w:t>). Отсчет вре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мени начин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ается от мо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мента старта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граммы ПЛК и об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нуляется 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переходе через максимальное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начение.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AnalogInput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подмодуль,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необ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ходимый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организа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ции структур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араметров 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налогового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Термосопротивление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» иде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тичен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переч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параметро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 аналогов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 входов «Тер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мопара» и «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Датчик унифицированного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игнала». Р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в выборе воз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значе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lastRenderedPageBreak/>
        <w:t>метра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Типдатчика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Typeofsensor</w:t>
      </w:r>
      <w:proofErr w:type="spellEnd"/>
      <w:r>
        <w:rPr>
          <w:rFonts w:ascii="Times New Roman" w:hAnsi="Times New Roman" w:cs="Times New Roman"/>
          <w:sz w:val="28"/>
          <w:szCs w:val="28"/>
        </w:rPr>
        <w:t>). Пользователю пре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доставляетс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на выбор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ыпадающий списо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 возможны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 типов тер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мометров со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противлени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й. </w:t>
      </w:r>
    </w:p>
    <w:p w:rsidR="009354A8" w:rsidRPr="00C3518D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Аналоговые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ыходы относ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ятся к ста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ционарным мо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дулям</w:t>
      </w:r>
      <w:r>
        <w:t xml:space="preserve">. </w:t>
      </w:r>
      <w:r>
        <w:rPr>
          <w:rFonts w:ascii="Times New Roman" w:hAnsi="Times New Roman" w:cs="Times New Roman"/>
          <w:sz w:val="28"/>
          <w:szCs w:val="28"/>
        </w:rPr>
        <w:t>Параметр «Т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выхода» (</w:t>
      </w:r>
      <w:proofErr w:type="spellStart"/>
      <w:r>
        <w:rPr>
          <w:rFonts w:ascii="Times New Roman" w:hAnsi="Times New Roman" w:cs="Times New Roman"/>
          <w:sz w:val="28"/>
          <w:szCs w:val="28"/>
        </w:rPr>
        <w:t>Type</w:t>
      </w:r>
      <w:proofErr w:type="spellEnd"/>
      <w:r>
        <w:rPr>
          <w:rFonts w:ascii="Times New Roman" w:hAnsi="Times New Roman" w:cs="Times New Roman"/>
          <w:sz w:val="28"/>
          <w:szCs w:val="28"/>
        </w:rPr>
        <w:t>) задаем т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аналого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выход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значения: «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параметр – напряжение 0…10В» рисунок 16. На этом 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ивязка к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ходам и вы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ходам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кончена. [9]</w:t>
      </w:r>
    </w:p>
    <w:p w:rsidR="009354A8" w:rsidRPr="00C3518D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A698D4" wp14:editId="7741D295">
            <wp:extent cx="6124575" cy="322277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768" w:rsidRPr="00DA53D7" w:rsidRDefault="006719BE" w:rsidP="00DA53D7">
      <w:pPr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16 - Аналоговый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ыход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 по г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лаве 3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г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лаве рассмотрена среда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граммирова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 контро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ллеров фир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мы «ОВЕН»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ЛК150, котор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ая имеет н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Програм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имеет нес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ложный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интерфе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йс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работает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русском и 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нглийском яз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ыках, может ис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пользоватьс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не только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ля програм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мирования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нтроллеров фирмы «О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ВЕН». </w:t>
      </w: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инстру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менты визу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ые дают воз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можность создать модел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 объекта 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правления.</w:t>
      </w:r>
    </w:p>
    <w:p w:rsidR="00AB4DBB" w:rsidRDefault="00AB4DBB">
      <w:pPr>
        <w:overflowPunct/>
        <w:autoSpaceDE/>
        <w:spacing w:after="200" w:line="276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354A8" w:rsidRPr="00A72CAF" w:rsidRDefault="009354A8" w:rsidP="0088276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Методическое пособ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ие к лаборатор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ной работе</w:t>
      </w:r>
    </w:p>
    <w:p w:rsidR="009354A8" w:rsidRDefault="009354A8" w:rsidP="0088276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 Создан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ие проекта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sz w:val="28"/>
          <w:szCs w:val="28"/>
        </w:rPr>
        <w:t>граммы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ия проекта необходимо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лучить или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аписать 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хническое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адание.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втоматичес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кий выключ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QF</w:t>
      </w:r>
      <w:r>
        <w:rPr>
          <w:rFonts w:ascii="Times New Roman" w:hAnsi="Times New Roman" w:cs="Times New Roman"/>
          <w:sz w:val="28"/>
          <w:szCs w:val="28"/>
        </w:rPr>
        <w:t>1 на лицево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панели сте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да. При это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 загорается индикатор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ная лампа “Сет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 220В”, что си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гнализирует о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аличии напр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яжения на сте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нде. На ли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цевой пане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ли прибора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ЛК-150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горается свето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диодная ин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дикация “П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итание”, что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игнализирует о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аличии питания на 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иборе.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Наж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атием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1 включаем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цесс покраски включается двигатель вентилятора (М) задать вре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мя. Нажатием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2 включаем эт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ап сушки. При этом включается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аймер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15 мин. – режим обду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в. По истече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нии времен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подается питание на электро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привод заслонки пере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водя её в режим су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шки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циркуляции воз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духа. ПЛК снимает да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нные с датч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ика темпер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атуры и фор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мирует токов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ый сигнал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поддержа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ние температуры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>=60</w:t>
      </w:r>
      <w:proofErr w:type="gramStart"/>
      <w:r>
        <w:rPr>
          <w:rFonts w:ascii="Times New Roman" w:hAnsi="Times New Roman" w:cs="Times New Roman"/>
          <w:sz w:val="28"/>
          <w:szCs w:val="28"/>
        </w:rPr>
        <w:t>ºС</w:t>
      </w:r>
      <w:proofErr w:type="gramEnd"/>
      <w:r>
        <w:rPr>
          <w:rFonts w:ascii="Times New Roman" w:hAnsi="Times New Roman" w:cs="Times New Roman"/>
          <w:sz w:val="28"/>
          <w:szCs w:val="28"/>
        </w:rPr>
        <w:t>, который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дет на БУСТ2. БУСТ2 формирует и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мпульс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упр</w:t>
      </w:r>
      <w:proofErr w:type="spellEnd"/>
      <w:proofErr w:type="gram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мистором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Подается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апряжение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нагревате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льный элеме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нт. Температур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 в этом 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жиме поддер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живается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авной 60 гр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адусам и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ыдерживаетс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в теч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ние 40 минут.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истече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времен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выключается 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ковый сигн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 на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дер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жание темпер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атуры прекр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ащается нагрев, электропр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ивод заслонки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ыключается, перево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дя заслонку в 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жим вентил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яция –  включаетс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режим ох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лаждения до 20 гр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адусов. 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 достижен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ии 20 градусов вент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иляция пре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кращается.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4A8" w:rsidRPr="00C80C4A" w:rsidRDefault="009354A8" w:rsidP="0088276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4.1.1 Знакомство с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b/>
          <w:bCs/>
          <w:sz w:val="28"/>
          <w:szCs w:val="28"/>
        </w:rPr>
        <w:t>нтерфейсом.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Запускаем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грамму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CoDeSys</w:t>
      </w:r>
      <w:proofErr w:type="spellEnd"/>
      <w:r>
        <w:rPr>
          <w:rFonts w:ascii="Times New Roman" w:hAnsi="Times New Roman" w:cs="Times New Roman"/>
          <w:sz w:val="28"/>
          <w:szCs w:val="28"/>
        </w:rPr>
        <w:t>. Выбираем пу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нкт меню «Файл», нео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ходимо выбрать пункт «Соз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дать», в появившемс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я окне «Настро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йки целево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й платформы»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исунок 9, выбираем P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 xml:space="preserve">LK 150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, нажимаем кнопку «О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К». В следу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ющем окне рисунок 11, система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граммирова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ния предла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гает выбрат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ь нам язык 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ализации.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ыбираем язык функ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циональных 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локов CFC и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 w:cs="Times New Roman"/>
          <w:sz w:val="28"/>
          <w:szCs w:val="28"/>
        </w:rPr>
        <w:t>ажимаем «ОК».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После этих о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пераций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CoDeSys</w:t>
      </w:r>
      <w:proofErr w:type="spellEnd"/>
      <w:r>
        <w:rPr>
          <w:rFonts w:ascii="Times New Roman" w:hAnsi="Times New Roman"/>
          <w:sz w:val="28"/>
          <w:szCs w:val="28"/>
        </w:rPr>
        <w:t xml:space="preserve"> открывает основную </w:t>
      </w:r>
      <w:proofErr w:type="spellStart"/>
      <w:r>
        <w:rPr>
          <w:rFonts w:ascii="Times New Roman" w:hAnsi="Times New Roman"/>
          <w:sz w:val="28"/>
          <w:szCs w:val="28"/>
        </w:rPr>
        <w:t>рабочу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ю область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исунок 17. Главное меню в вер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хней части со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держит пун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кты «Файл», «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Правка» и т.д.</w:t>
      </w:r>
    </w:p>
    <w:p w:rsidR="0008631D" w:rsidRDefault="0008631D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3F32FE" wp14:editId="5F9417A2">
            <wp:extent cx="5943600" cy="27736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Default="006719BE" w:rsidP="009354A8">
      <w:pPr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17 -Основная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абочая обл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асть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54A8" w:rsidRPr="006C3505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главны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 меню рас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положена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анель быстро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го доступа в пр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авой части располо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жены иконк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 характер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ные для яз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ыка функцио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нальных бло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ков С</w:t>
      </w:r>
      <w:r>
        <w:rPr>
          <w:rFonts w:ascii="Times New Roman" w:hAnsi="Times New Roman"/>
          <w:sz w:val="28"/>
          <w:szCs w:val="28"/>
          <w:lang w:val="en-US"/>
        </w:rPr>
        <w:t>FC</w:t>
      </w:r>
      <w:r>
        <w:rPr>
          <w:rFonts w:ascii="Times New Roman" w:hAnsi="Times New Roman"/>
          <w:sz w:val="28"/>
          <w:szCs w:val="28"/>
        </w:rPr>
        <w:t xml:space="preserve"> именно та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кой язык 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ы выбрали.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Панель быстро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го доступа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иже главно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го меню поз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воляет выпо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лнять наибо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лее часто используемые 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перации од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ним нажатие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 на соо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ветст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вующую иконку. Сост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ав иконок будет менят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ься в процессе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аботы над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азличными проект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ами. Увы, у пользователя нет воз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можности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амостоятел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ьно добавлять ил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 удалять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конки. В дальнейшем 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ы увидим, что в бо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льшинстве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лучаев всё необходимое 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же и так вынесено в эту об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ласть. Область,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анимающая леву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ю сторону э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крана – это Ме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неджер объе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ктов. В её нижней части можно 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видеть чет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ыре вкладк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и.</w:t>
      </w:r>
    </w:p>
    <w:p w:rsidR="009354A8" w:rsidRPr="00C3518D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5B8821" wp14:editId="05823182">
            <wp:extent cx="640080" cy="228600"/>
            <wp:effectExtent l="0" t="0" r="7620" b="0"/>
            <wp:docPr id="25" name="Рисунок 25" descr="Описание: https://pandia.ru/text/78/203/images/image02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https://pandia.ru/text/78/203/images/image021_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US"/>
        </w:rPr>
        <w:t xml:space="preserve"> –Program Organization Units – </w:t>
      </w:r>
      <w:r>
        <w:rPr>
          <w:rFonts w:ascii="Times New Roman" w:hAnsi="Times New Roman"/>
          <w:sz w:val="28"/>
          <w:szCs w:val="28"/>
        </w:rPr>
        <w:t>программные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компоненты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9354A8" w:rsidRPr="004C7BD3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B201B2" wp14:editId="3DF7EFB8">
            <wp:extent cx="960120" cy="236220"/>
            <wp:effectExtent l="0" t="0" r="0" b="0"/>
            <wp:docPr id="24" name="Рисунок 24" descr="Описание: https://pandia.ru/text/78/203/images/image02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Описание: https://pandia.ru/text/78/203/images/image022_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 </w:t>
      </w:r>
      <w:r>
        <w:rPr>
          <w:noProof/>
          <w:lang w:eastAsia="ru-RU"/>
        </w:rPr>
        <w:drawing>
          <wp:inline distT="0" distB="0" distL="0" distR="0" wp14:anchorId="6BB42874" wp14:editId="7980D655">
            <wp:extent cx="731520" cy="2209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– типы дан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ных;</w:t>
      </w:r>
    </w:p>
    <w:p w:rsidR="009354A8" w:rsidRPr="004C7BD3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AB862B" wp14:editId="7547133C">
            <wp:extent cx="1074420" cy="259080"/>
            <wp:effectExtent l="0" t="0" r="0" b="7620"/>
            <wp:docPr id="22" name="Рисунок 22" descr="Описание: https://pandia.ru/text/78/203/images/image0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https://pandia.ru/text/78/203/images/image023_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B9C90D" wp14:editId="6C62D2E8">
            <wp:extent cx="739140" cy="19812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 – визуализ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ации;</w:t>
      </w:r>
    </w:p>
    <w:p w:rsidR="009354A8" w:rsidRPr="004C7BD3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4210A9" wp14:editId="4F85D8F8">
            <wp:extent cx="944880" cy="236220"/>
            <wp:effectExtent l="0" t="0" r="7620" b="0"/>
            <wp:docPr id="20" name="Рисунок 20" descr="Описание: https://pandia.ru/text/78/203/images/image02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исание: https://pandia.ru/text/78/203/images/image024_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E17710" wp14:editId="50A179E7">
            <wp:extent cx="510540" cy="19812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 – ресурсы.</w:t>
      </w:r>
    </w:p>
    <w:p w:rsidR="009354A8" w:rsidRPr="0052142B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Переключаясь ме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жду ними с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мощью мыши, 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ы можем выбр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ать ра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личные компоненты (объе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кты) проект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а, посмотрет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ь их содер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жимое, что-то 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далить или добавить. Ес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ли выбрать </w:t>
      </w:r>
      <w:proofErr w:type="gramStart"/>
      <w:r>
        <w:rPr>
          <w:rFonts w:ascii="Times New Roman" w:hAnsi="Times New Roman"/>
          <w:sz w:val="28"/>
          <w:szCs w:val="28"/>
        </w:rPr>
        <w:t>кр</w:t>
      </w:r>
      <w:proofErr w:type="gram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айнюю леву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ю вкладку</w:t>
      </w:r>
      <w:r>
        <w:rPr>
          <w:rFonts w:ascii="Times New Roman" w:hAnsi="Times New Roman"/>
          <w:sz w:val="28"/>
          <w:szCs w:val="28"/>
          <w:lang w:val="en-US"/>
        </w:rPr>
        <w:t>POUs</w:t>
      </w:r>
      <w:r>
        <w:rPr>
          <w:rFonts w:ascii="Times New Roman" w:hAnsi="Times New Roman"/>
          <w:sz w:val="28"/>
          <w:szCs w:val="28"/>
        </w:rPr>
        <w:t>, то в це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тральной 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асти экран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 будет ви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дна рабочая об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ласть глав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ной програ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ммы PLC_PRG. 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налогичным обр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азом, пере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ключаясь между вкла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дками в ме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неджере объе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ктов, мы мо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жем вызыват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ь на экран со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держимое 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го или иного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мпонента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ля просмотр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 или реда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ктирования.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Верхняя част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pacing w:val="-4"/>
          <w:sz w:val="28"/>
          <w:szCs w:val="28"/>
        </w:rPr>
        <w:t>ь рабочего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pacing w:val="-4"/>
          <w:sz w:val="28"/>
          <w:szCs w:val="28"/>
        </w:rPr>
        <w:t>ля програм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pacing w:val="-4"/>
          <w:sz w:val="28"/>
          <w:szCs w:val="28"/>
        </w:rPr>
        <w:t>мы называетс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pacing w:val="-4"/>
          <w:sz w:val="28"/>
          <w:szCs w:val="28"/>
        </w:rPr>
        <w:t>я областью 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pacing w:val="-4"/>
          <w:sz w:val="28"/>
          <w:szCs w:val="28"/>
        </w:rPr>
        <w:t>пределения переме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pacing w:val="-4"/>
          <w:sz w:val="28"/>
          <w:szCs w:val="28"/>
        </w:rPr>
        <w:t>нных. Вне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pacing w:val="-4"/>
          <w:sz w:val="28"/>
          <w:szCs w:val="28"/>
        </w:rPr>
        <w:t>ависимости от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pacing w:val="-4"/>
          <w:sz w:val="28"/>
          <w:szCs w:val="28"/>
        </w:rPr>
        <w:t>ыбранного яз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pacing w:val="-4"/>
          <w:sz w:val="28"/>
          <w:szCs w:val="28"/>
        </w:rPr>
        <w:t>ыка пр</w:t>
      </w:r>
      <w:r>
        <w:rPr>
          <w:rFonts w:ascii="Times New Roman" w:hAnsi="Times New Roman"/>
          <w:spacing w:val="-4"/>
          <w:sz w:val="28"/>
          <w:szCs w:val="28"/>
        </w:rPr>
        <w:t>о</w:t>
      </w:r>
      <w:r>
        <w:rPr>
          <w:rFonts w:ascii="Times New Roman" w:hAnsi="Times New Roman"/>
          <w:spacing w:val="-4"/>
          <w:sz w:val="28"/>
          <w:szCs w:val="28"/>
        </w:rPr>
        <w:t>гра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pacing w:val="-4"/>
          <w:sz w:val="28"/>
          <w:szCs w:val="28"/>
        </w:rPr>
        <w:t>ммирования эт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pacing w:val="-4"/>
          <w:sz w:val="28"/>
          <w:szCs w:val="28"/>
        </w:rPr>
        <w:t>а область все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pacing w:val="-4"/>
          <w:sz w:val="28"/>
          <w:szCs w:val="28"/>
        </w:rPr>
        <w:t>гда будет из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pacing w:val="-4"/>
          <w:sz w:val="28"/>
          <w:szCs w:val="28"/>
        </w:rPr>
        <w:t>начально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pacing w:val="-4"/>
          <w:sz w:val="28"/>
          <w:szCs w:val="28"/>
        </w:rPr>
        <w:t>меть вид, пре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pacing w:val="-4"/>
          <w:sz w:val="28"/>
          <w:szCs w:val="28"/>
        </w:rPr>
        <w:t>дставленны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pacing w:val="-4"/>
          <w:sz w:val="28"/>
          <w:szCs w:val="28"/>
        </w:rPr>
        <w:t>й на (рису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pacing w:val="-4"/>
          <w:sz w:val="28"/>
          <w:szCs w:val="28"/>
        </w:rPr>
        <w:t>нке 18).</w:t>
      </w:r>
    </w:p>
    <w:p w:rsidR="0008631D" w:rsidRPr="0008631D" w:rsidRDefault="0008631D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9354A8" w:rsidRPr="007928B2" w:rsidRDefault="009354A8" w:rsidP="009354A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DCE6BA2" wp14:editId="53040216">
            <wp:extent cx="5753100" cy="9677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Default="006719BE" w:rsidP="009354A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18 - Область опре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деления пере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менных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Ниже област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 определе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ния находится </w:t>
      </w:r>
      <w:proofErr w:type="gramStart"/>
      <w:r>
        <w:rPr>
          <w:rFonts w:ascii="Times New Roman" w:hAnsi="Times New Roman"/>
          <w:sz w:val="28"/>
          <w:szCs w:val="28"/>
        </w:rPr>
        <w:t>обл</w:t>
      </w:r>
      <w:proofErr w:type="gram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асть прогр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аммировани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я со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ственно в ней и будем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писывать те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ли иные ал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горитмы либо в 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кстовом, 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ибо в графическом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иде, в зав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исимости от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ыбранного яз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ыка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ализ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ации.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Ниже област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 программ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ирования располагаетс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я окно сооб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щений, но появляется не сразу при соз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дании прое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кта, а в тот мо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мент, когд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 система про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веряет резу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льтат наше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й работы, на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пример, пере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д загрузко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й алгоритм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 в ПЛК. В данном окне 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истема при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водит данн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ые о проекте,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апример,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азмер испо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льзованной памяти,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личество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адействова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нных переме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нных и т.п.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месте с 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м, наиболее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ажной информацией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десь могут я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вляться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щения о явны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х ошибках, об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наруженных системой. Эти сообще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ния выв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lastRenderedPageBreak/>
        <w:t>дятс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я красным шр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ифтом. Кли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кнув мышко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й по сообще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нию, переносимс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я в ту част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ь, где содерж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ится ошибк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а. Пока все 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шибки не бу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дут исправ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лены, 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стема не поз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волит загруз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ить проект в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ЛК или запуст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ить его в 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жиме эм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ля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ции. 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54A8" w:rsidRDefault="009354A8" w:rsidP="0088276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4.1.2 Простейш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b/>
          <w:sz w:val="28"/>
          <w:szCs w:val="28"/>
        </w:rPr>
        <w:t>ий пример</w:t>
      </w:r>
    </w:p>
    <w:p w:rsidR="009354A8" w:rsidRPr="00811D1D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D0F6D5" wp14:editId="7A9A3858">
            <wp:extent cx="236220" cy="1600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«вход» - позволяет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лучить теку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щее значен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ие перемен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ной, чтобы ис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пользовать его в алгор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итме.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970888D" wp14:editId="3D333103">
            <wp:extent cx="236220" cy="1828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«выход» - поз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воляет зап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исать некое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лученное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начение в пер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менную.</w:t>
      </w:r>
    </w:p>
    <w:p w:rsidR="009354A8" w:rsidRPr="008851A9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Помещаем </w:t>
      </w:r>
      <w:proofErr w:type="gramStart"/>
      <w:r>
        <w:rPr>
          <w:rFonts w:ascii="Times New Roman" w:hAnsi="Times New Roman"/>
          <w:sz w:val="28"/>
          <w:szCs w:val="28"/>
        </w:rPr>
        <w:t>э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лемент</w:t>
      </w:r>
      <w:proofErr w:type="gramEnd"/>
      <w:r>
        <w:rPr>
          <w:rFonts w:ascii="Times New Roman" w:hAnsi="Times New Roman"/>
          <w:sz w:val="28"/>
          <w:szCs w:val="28"/>
        </w:rPr>
        <w:t xml:space="preserve"> вхо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д в област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ь программ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ирования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ажимаем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>2 выводится ассистент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вода. В нашем ПЛК уже </w:t>
      </w:r>
      <w:proofErr w:type="gramStart"/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азначены</w:t>
      </w:r>
      <w:proofErr w:type="gramEnd"/>
      <w:r>
        <w:rPr>
          <w:rFonts w:ascii="Times New Roman" w:hAnsi="Times New Roman"/>
          <w:sz w:val="28"/>
          <w:szCs w:val="28"/>
        </w:rPr>
        <w:t xml:space="preserve"> входы и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ыходы (рису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нок 15). </w:t>
      </w:r>
      <w:proofErr w:type="spellStart"/>
      <w:r>
        <w:rPr>
          <w:rFonts w:ascii="Times New Roman" w:hAnsi="Times New Roman"/>
          <w:sz w:val="28"/>
          <w:szCs w:val="28"/>
        </w:rPr>
        <w:t>Выбирае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 системные пере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менные</w:t>
      </w:r>
      <w:proofErr w:type="spellEnd"/>
      <w:r>
        <w:rPr>
          <w:rFonts w:ascii="Times New Roman" w:hAnsi="Times New Roman"/>
          <w:sz w:val="28"/>
          <w:szCs w:val="28"/>
        </w:rPr>
        <w:t xml:space="preserve"> в 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явившемся о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кне</w:t>
      </w:r>
      <w:proofErr w:type="spellEnd"/>
      <w:r>
        <w:rPr>
          <w:rFonts w:ascii="Times New Roman" w:hAnsi="Times New Roman"/>
          <w:sz w:val="28"/>
          <w:szCs w:val="28"/>
        </w:rPr>
        <w:t>, выб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раем </w:t>
      </w:r>
      <w:proofErr w:type="spellStart"/>
      <w:r>
        <w:rPr>
          <w:rFonts w:ascii="Times New Roman" w:hAnsi="Times New Roman"/>
          <w:sz w:val="28"/>
          <w:szCs w:val="28"/>
        </w:rPr>
        <w:t>нужну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ю нам пере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менную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pusk</w:t>
      </w:r>
      <w:proofErr w:type="spellEnd"/>
      <w:r>
        <w:rPr>
          <w:rFonts w:ascii="Times New Roman" w:hAnsi="Times New Roman"/>
          <w:sz w:val="28"/>
          <w:szCs w:val="28"/>
        </w:rPr>
        <w:t>(рисунок 1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9).То же </w:t>
      </w:r>
      <w:proofErr w:type="spellStart"/>
      <w:r>
        <w:rPr>
          <w:rFonts w:ascii="Times New Roman" w:hAnsi="Times New Roman"/>
          <w:sz w:val="28"/>
          <w:szCs w:val="28"/>
        </w:rPr>
        <w:t>са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мое делаем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ля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хода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pusk</w:t>
      </w:r>
      <w:proofErr w:type="spellEnd"/>
      <w:r>
        <w:rPr>
          <w:rFonts w:ascii="Times New Roman" w:hAnsi="Times New Roman"/>
          <w:sz w:val="28"/>
          <w:szCs w:val="28"/>
        </w:rPr>
        <w:t xml:space="preserve">1 вход </w:t>
      </w:r>
      <w:proofErr w:type="spellStart"/>
      <w:r>
        <w:rPr>
          <w:rFonts w:ascii="Times New Roman" w:hAnsi="Times New Roman"/>
          <w:sz w:val="28"/>
          <w:szCs w:val="28"/>
        </w:rPr>
        <w:t>sushka</w:t>
      </w:r>
      <w:proofErr w:type="spellEnd"/>
      <w:r>
        <w:rPr>
          <w:rFonts w:ascii="Times New Roman" w:hAnsi="Times New Roman"/>
          <w:sz w:val="28"/>
          <w:szCs w:val="28"/>
        </w:rPr>
        <w:t xml:space="preserve">, выход sushka1 и выход </w:t>
      </w:r>
      <w:r>
        <w:rPr>
          <w:rFonts w:ascii="Times New Roman" w:hAnsi="Times New Roman"/>
          <w:sz w:val="28"/>
          <w:szCs w:val="28"/>
          <w:lang w:val="en-US"/>
        </w:rPr>
        <w:t>vent</w:t>
      </w:r>
      <w:r>
        <w:rPr>
          <w:rFonts w:ascii="Times New Roman" w:hAnsi="Times New Roman"/>
          <w:sz w:val="28"/>
          <w:szCs w:val="28"/>
        </w:rPr>
        <w:t>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54A8" w:rsidRPr="007F46B9" w:rsidRDefault="009354A8" w:rsidP="00882768">
      <w:pPr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EC04DF" wp14:editId="4C83D579">
            <wp:extent cx="5935980" cy="2682240"/>
            <wp:effectExtent l="0" t="0" r="762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Default="006719BE" w:rsidP="009354A8">
      <w:pPr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19 - Назначение пере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менной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Соединяем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ходы и выхо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ды </w:t>
      </w:r>
    </w:p>
    <w:p w:rsidR="0008631D" w:rsidRDefault="0008631D">
      <w:pPr>
        <w:overflowPunct/>
        <w:autoSpaceDE/>
        <w:spacing w:after="200" w:line="276" w:lineRule="auto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354A8" w:rsidRDefault="009354A8" w:rsidP="0088276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4.1.3 Пример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b/>
          <w:sz w:val="28"/>
          <w:szCs w:val="28"/>
        </w:rPr>
        <w:t>аймеры</w:t>
      </w:r>
    </w:p>
    <w:p w:rsidR="009354A8" w:rsidRPr="00570C2F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8A16389" wp14:editId="62748424">
            <wp:extent cx="342900" cy="2971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элемент» - поз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воляет доб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авить нужн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ый оператор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 рабочую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ласть.</w:t>
      </w:r>
    </w:p>
    <w:p w:rsidR="009354A8" w:rsidRPr="008851A9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Добавляем э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лемент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FE3F35" wp14:editId="76CB9DD5">
            <wp:extent cx="350520" cy="2133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на рабочу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ю область, кликаем по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азванию эле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мента </w:t>
      </w:r>
      <w:r>
        <w:rPr>
          <w:rFonts w:ascii="Times New Roman" w:hAnsi="Times New Roman"/>
          <w:sz w:val="28"/>
          <w:szCs w:val="28"/>
          <w:lang w:val="en-US"/>
        </w:rPr>
        <w:t>AND</w:t>
      </w:r>
      <w:r>
        <w:rPr>
          <w:rFonts w:ascii="Times New Roman" w:hAnsi="Times New Roman"/>
          <w:sz w:val="28"/>
          <w:szCs w:val="28"/>
        </w:rPr>
        <w:t xml:space="preserve">, нажимаем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>2 и выводится асс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истент вво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да. Выбирае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 в 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вом окне </w:t>
      </w:r>
      <w:proofErr w:type="gramStart"/>
      <w:r>
        <w:rPr>
          <w:rFonts w:ascii="Times New Roman" w:hAnsi="Times New Roman"/>
          <w:sz w:val="28"/>
          <w:szCs w:val="28"/>
        </w:rPr>
        <w:t>Ст</w:t>
      </w:r>
      <w:proofErr w:type="gram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андартные фу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нкциональн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ые блоки, в правом </w:t>
      </w:r>
      <w:r>
        <w:rPr>
          <w:rFonts w:ascii="Times New Roman" w:hAnsi="Times New Roman"/>
          <w:sz w:val="28"/>
          <w:szCs w:val="28"/>
          <w:lang w:val="en-US"/>
        </w:rPr>
        <w:t>STANDARTD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LIB</w:t>
      </w:r>
      <w:r>
        <w:rPr>
          <w:rFonts w:ascii="Times New Roman" w:hAnsi="Times New Roman"/>
          <w:sz w:val="28"/>
          <w:szCs w:val="28"/>
        </w:rPr>
        <w:t xml:space="preserve"> Папку </w:t>
      </w:r>
      <w:r>
        <w:rPr>
          <w:rFonts w:ascii="Times New Roman" w:hAnsi="Times New Roman"/>
          <w:sz w:val="28"/>
          <w:szCs w:val="28"/>
          <w:lang w:val="en-US"/>
        </w:rPr>
        <w:t>Timer</w:t>
      </w:r>
      <w:r>
        <w:rPr>
          <w:rFonts w:ascii="Times New Roman" w:hAnsi="Times New Roman"/>
          <w:sz w:val="28"/>
          <w:szCs w:val="28"/>
        </w:rPr>
        <w:t xml:space="preserve">блок </w:t>
      </w:r>
      <w:r>
        <w:rPr>
          <w:rFonts w:ascii="Times New Roman" w:hAnsi="Times New Roman"/>
          <w:sz w:val="28"/>
          <w:szCs w:val="28"/>
          <w:lang w:val="en-US"/>
        </w:rPr>
        <w:t>TON</w:t>
      </w:r>
      <w:r>
        <w:rPr>
          <w:rFonts w:ascii="Times New Roman" w:hAnsi="Times New Roman"/>
          <w:sz w:val="28"/>
          <w:szCs w:val="28"/>
        </w:rPr>
        <w:t>-таймер с задержкой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ключения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исунок 20.</w:t>
      </w:r>
    </w:p>
    <w:p w:rsidR="009354A8" w:rsidRPr="008851A9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TON(IN, PT, Q, ET)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ходы IN и PT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ипов BOOL и T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IME соо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ветст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венно. Выходы Q и ET 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налогично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ипов BOOL и T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IME.</w:t>
      </w:r>
    </w:p>
    <w:p w:rsidR="009354A8" w:rsidRPr="006F292A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 IN ра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вен FALSE,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ыход Q = F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ALSE, выхо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д ET = 0. 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ак только I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N становитс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я TRUE, нач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инается отсчет вре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мени (в ми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ллисекунда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х) на выхо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де ET до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начения,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авного PT.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алее счетч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ик не увел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ичивается. Q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авен TRUE, 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гда IN раве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 TRUE и ET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авен PT,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наче FALSE.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аким образо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м, выход Q уст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анавливаетс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я с задерж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кой PT от фро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нта входа I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N. </w:t>
      </w:r>
    </w:p>
    <w:p w:rsidR="00D75993" w:rsidRPr="006F292A" w:rsidRDefault="00D75993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54A8" w:rsidRPr="00487674" w:rsidRDefault="009354A8" w:rsidP="00882768">
      <w:pPr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C72DC73" wp14:editId="5D803384">
            <wp:extent cx="5935980" cy="322326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Default="006719BE" w:rsidP="009354A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20 - Выбор блок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 из списк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 библиоте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54A8" w:rsidRPr="00B1314E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верхней 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асти элеме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нта </w:t>
      </w:r>
      <w:r>
        <w:rPr>
          <w:rFonts w:ascii="Times New Roman" w:hAnsi="Times New Roman"/>
          <w:sz w:val="28"/>
          <w:szCs w:val="28"/>
          <w:lang w:val="en-US"/>
        </w:rPr>
        <w:t>TON</w:t>
      </w:r>
      <w:r>
        <w:rPr>
          <w:rFonts w:ascii="Times New Roman" w:hAnsi="Times New Roman"/>
          <w:sz w:val="28"/>
          <w:szCs w:val="28"/>
        </w:rPr>
        <w:t xml:space="preserve"> вместо</w:t>
      </w:r>
      <w:proofErr w:type="gramStart"/>
      <w:r>
        <w:rPr>
          <w:rFonts w:ascii="Times New Roman" w:hAnsi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/>
          <w:sz w:val="28"/>
          <w:szCs w:val="28"/>
        </w:rPr>
        <w:t xml:space="preserve">?? пишем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tv</w:t>
      </w:r>
      <w:proofErr w:type="spellEnd"/>
      <w:r>
        <w:rPr>
          <w:rFonts w:ascii="Times New Roman" w:hAnsi="Times New Roman"/>
          <w:sz w:val="28"/>
          <w:szCs w:val="28"/>
        </w:rPr>
        <w:t>- таймер вент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иляции</w:t>
      </w:r>
      <w:proofErr w:type="spellEnd"/>
      <w:r>
        <w:rPr>
          <w:rFonts w:ascii="Times New Roman" w:hAnsi="Times New Roman"/>
          <w:sz w:val="28"/>
          <w:szCs w:val="28"/>
        </w:rPr>
        <w:t>, нажим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аем</w:t>
      </w:r>
      <w:proofErr w:type="spellEnd"/>
      <w:r>
        <w:rPr>
          <w:rFonts w:ascii="Times New Roman" w:hAnsi="Times New Roman"/>
          <w:sz w:val="28"/>
          <w:szCs w:val="28"/>
        </w:rPr>
        <w:t xml:space="preserve"> ввод от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крывается 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кно объявле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ния переме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нной нажим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аем </w:t>
      </w:r>
      <w:r>
        <w:rPr>
          <w:rFonts w:ascii="Times New Roman" w:hAnsi="Times New Roman"/>
          <w:sz w:val="28"/>
          <w:szCs w:val="28"/>
          <w:lang w:val="en-US"/>
        </w:rPr>
        <w:t>OK</w:t>
      </w:r>
      <w:r>
        <w:rPr>
          <w:rFonts w:ascii="Times New Roman" w:hAnsi="Times New Roman"/>
          <w:sz w:val="28"/>
          <w:szCs w:val="28"/>
        </w:rPr>
        <w:t>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Задаем вхо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ды и выход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ы элемента </w:t>
      </w:r>
      <w:r>
        <w:rPr>
          <w:rFonts w:ascii="Times New Roman" w:hAnsi="Times New Roman"/>
          <w:sz w:val="28"/>
          <w:szCs w:val="28"/>
          <w:lang w:val="en-US"/>
        </w:rPr>
        <w:t>TON</w:t>
      </w:r>
      <w:r>
        <w:rPr>
          <w:rFonts w:ascii="Times New Roman" w:hAnsi="Times New Roman"/>
          <w:sz w:val="28"/>
          <w:szCs w:val="28"/>
        </w:rPr>
        <w:t>:</w:t>
      </w:r>
    </w:p>
    <w:p w:rsidR="009354A8" w:rsidRPr="00604953" w:rsidRDefault="009354A8" w:rsidP="00604953">
      <w:pPr>
        <w:pStyle w:val="af"/>
        <w:numPr>
          <w:ilvl w:val="0"/>
          <w:numId w:val="22"/>
        </w:numPr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IN-</w:t>
      </w:r>
      <w:proofErr w:type="spellStart"/>
      <w:r>
        <w:rPr>
          <w:sz w:val="28"/>
          <w:szCs w:val="28"/>
        </w:rPr>
        <w:t>vent</w:t>
      </w:r>
      <w:proofErr w:type="spellEnd"/>
      <w:r>
        <w:rPr>
          <w:sz w:val="28"/>
          <w:szCs w:val="28"/>
        </w:rPr>
        <w:t>.</w:t>
      </w:r>
    </w:p>
    <w:p w:rsidR="009354A8" w:rsidRPr="00604953" w:rsidRDefault="009354A8" w:rsidP="00604953">
      <w:pPr>
        <w:pStyle w:val="af"/>
        <w:numPr>
          <w:ilvl w:val="0"/>
          <w:numId w:val="22"/>
        </w:numPr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PT-</w:t>
      </w:r>
      <w:proofErr w:type="spellStart"/>
      <w:r>
        <w:rPr>
          <w:sz w:val="28"/>
          <w:szCs w:val="28"/>
        </w:rPr>
        <w:t>tv</w:t>
      </w:r>
      <w:proofErr w:type="spellEnd"/>
      <w:r>
        <w:rPr>
          <w:sz w:val="28"/>
          <w:szCs w:val="28"/>
        </w:rPr>
        <w:t>=T#15s время до в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лечения уст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ановили 15се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кунд.</w:t>
      </w:r>
    </w:p>
    <w:p w:rsidR="0087110B" w:rsidRPr="00604953" w:rsidRDefault="009354A8" w:rsidP="00604953">
      <w:pPr>
        <w:pStyle w:val="af"/>
        <w:numPr>
          <w:ilvl w:val="0"/>
          <w:numId w:val="22"/>
        </w:numPr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Q-sushka1 выход на в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ключение э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лектроприво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да заслонк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 xml:space="preserve">и, </w:t>
      </w:r>
    </w:p>
    <w:p w:rsidR="009354A8" w:rsidRPr="00604953" w:rsidRDefault="009354A8" w:rsidP="00604953">
      <w:pPr>
        <w:pStyle w:val="af"/>
        <w:numPr>
          <w:ilvl w:val="0"/>
          <w:numId w:val="22"/>
        </w:numPr>
        <w:autoSpaceDN w:val="0"/>
        <w:adjustRightInd w:val="0"/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Rvent</w:t>
      </w:r>
      <w:proofErr w:type="spellEnd"/>
      <w:r>
        <w:rPr>
          <w:sz w:val="28"/>
          <w:szCs w:val="28"/>
        </w:rPr>
        <w:t xml:space="preserve"> выключает с</w:t>
      </w:r>
      <w:r>
        <w:rPr>
          <w:rFonts w:eastAsia="Times New Roman"/>
          <w:sz w:val="28"/>
          <w:vertAlign w:val="superscript"/>
        </w:rPr>
        <w:t> </w:t>
      </w:r>
      <w:proofErr w:type="spellStart"/>
      <w:r>
        <w:rPr>
          <w:sz w:val="28"/>
          <w:szCs w:val="28"/>
        </w:rPr>
        <w:t>игнальную</w:t>
      </w:r>
      <w:proofErr w:type="spellEnd"/>
      <w:r>
        <w:rPr>
          <w:sz w:val="28"/>
          <w:szCs w:val="28"/>
        </w:rPr>
        <w:t xml:space="preserve"> л</w:t>
      </w:r>
      <w:r>
        <w:rPr>
          <w:rFonts w:eastAsia="Times New Roman"/>
          <w:sz w:val="28"/>
          <w:vertAlign w:val="superscript"/>
        </w:rPr>
        <w:t> </w:t>
      </w:r>
      <w:proofErr w:type="spellStart"/>
      <w:r>
        <w:rPr>
          <w:sz w:val="28"/>
          <w:szCs w:val="28"/>
        </w:rPr>
        <w:t>ампу</w:t>
      </w:r>
      <w:proofErr w:type="spellEnd"/>
      <w:r>
        <w:rPr>
          <w:sz w:val="28"/>
          <w:szCs w:val="28"/>
        </w:rPr>
        <w:t>.</w:t>
      </w:r>
    </w:p>
    <w:p w:rsidR="009354A8" w:rsidRPr="00604953" w:rsidRDefault="009354A8" w:rsidP="00604953">
      <w:pPr>
        <w:pStyle w:val="af"/>
        <w:numPr>
          <w:ilvl w:val="0"/>
          <w:numId w:val="22"/>
        </w:numPr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ET-t показывает вре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мя до включе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ния (рисуно</w:t>
      </w:r>
      <w:r>
        <w:rPr>
          <w:rFonts w:eastAsia="Times New Roman"/>
          <w:sz w:val="28"/>
          <w:vertAlign w:val="superscript"/>
        </w:rPr>
        <w:t> </w:t>
      </w:r>
      <w:r>
        <w:rPr>
          <w:sz w:val="28"/>
          <w:szCs w:val="28"/>
        </w:rPr>
        <w:t>к 21).</w:t>
      </w:r>
    </w:p>
    <w:p w:rsidR="00D75993" w:rsidRPr="006F292A" w:rsidRDefault="00D75993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54A8" w:rsidRDefault="009354A8" w:rsidP="00882768">
      <w:pPr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454604" wp14:editId="6E9BD2FA">
            <wp:extent cx="5943600" cy="4191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Pr="005F07D0" w:rsidRDefault="006719BE" w:rsidP="009354A8">
      <w:pPr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21 - таймер </w:t>
      </w:r>
      <w:r>
        <w:rPr>
          <w:rFonts w:ascii="Times New Roman" w:hAnsi="Times New Roman"/>
          <w:sz w:val="28"/>
          <w:szCs w:val="28"/>
          <w:lang w:val="en-US"/>
        </w:rPr>
        <w:t>TON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54A8" w:rsidRPr="00FB370B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На выходе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pusk</w:t>
      </w:r>
      <w:proofErr w:type="spellEnd"/>
      <w:r>
        <w:rPr>
          <w:rFonts w:ascii="Times New Roman" w:hAnsi="Times New Roman"/>
          <w:sz w:val="28"/>
          <w:szCs w:val="28"/>
        </w:rPr>
        <w:t xml:space="preserve">1 и </w:t>
      </w:r>
      <w:r>
        <w:rPr>
          <w:rFonts w:ascii="Times New Roman" w:hAnsi="Times New Roman"/>
          <w:sz w:val="28"/>
          <w:szCs w:val="28"/>
          <w:lang w:val="en-US"/>
        </w:rPr>
        <w:t>vent</w:t>
      </w:r>
      <w:r>
        <w:rPr>
          <w:rFonts w:ascii="Times New Roman" w:hAnsi="Times New Roman"/>
          <w:sz w:val="28"/>
          <w:szCs w:val="28"/>
        </w:rPr>
        <w:t xml:space="preserve"> мы использо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вали функц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ию </w:t>
      </w:r>
      <w:r>
        <w:rPr>
          <w:rFonts w:ascii="Times New Roman" w:hAnsi="Times New Roman"/>
          <w:sz w:val="28"/>
          <w:szCs w:val="28"/>
          <w:lang w:val="en-US"/>
        </w:rPr>
        <w:t>set</w:t>
      </w:r>
      <w:r>
        <w:rPr>
          <w:rFonts w:ascii="Times New Roman" w:hAnsi="Times New Roman"/>
          <w:sz w:val="28"/>
          <w:szCs w:val="28"/>
        </w:rPr>
        <w:t>(для удерж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ания) </w:t>
      </w:r>
      <w:r>
        <w:rPr>
          <w:rFonts w:ascii="Times New Roman" w:hAnsi="Times New Roman"/>
          <w:sz w:val="28"/>
          <w:szCs w:val="28"/>
          <w:lang w:val="en-US"/>
        </w:rPr>
        <w:t>reset</w:t>
      </w:r>
      <w:r>
        <w:rPr>
          <w:rFonts w:ascii="Times New Roman" w:hAnsi="Times New Roman"/>
          <w:sz w:val="28"/>
          <w:szCs w:val="28"/>
        </w:rPr>
        <w:t xml:space="preserve"> (для сброс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а) представляет собо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й простейш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ий логичес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кий элемент со встрое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нной памят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ью. Добавляем 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ще один функциональный 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лок таймер </w:t>
      </w:r>
      <w:r>
        <w:rPr>
          <w:rFonts w:ascii="Times New Roman" w:hAnsi="Times New Roman"/>
          <w:sz w:val="28"/>
          <w:szCs w:val="28"/>
          <w:lang w:val="en-US"/>
        </w:rPr>
        <w:t>TP</w:t>
      </w:r>
      <w:r>
        <w:rPr>
          <w:rFonts w:ascii="Times New Roman" w:hAnsi="Times New Roman"/>
          <w:sz w:val="28"/>
          <w:szCs w:val="28"/>
        </w:rPr>
        <w:t xml:space="preserve"> Входы IN и PT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ипов BOOL и T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IME соответст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венно. Выхо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ды Q и ET </w:t>
      </w:r>
      <w:r>
        <w:rPr>
          <w:rFonts w:ascii="Times New Roman" w:hAnsi="Times New Roman"/>
          <w:sz w:val="28"/>
          <w:szCs w:val="28"/>
        </w:rPr>
        <w:lastRenderedPageBreak/>
        <w:t>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налогично типо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в BOOL и T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IME. Пока I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N равен FA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LSE, выход Q = F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ALSE, выхо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д ET = 0. </w:t>
      </w:r>
      <w:proofErr w:type="gramStart"/>
      <w:r>
        <w:rPr>
          <w:rFonts w:ascii="Times New Roman" w:hAnsi="Times New Roman"/>
          <w:sz w:val="28"/>
          <w:szCs w:val="28"/>
        </w:rPr>
        <w:t>Пр</w:t>
      </w:r>
      <w:proofErr w:type="gram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 переходе I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N в TRUE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ыход Q уст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анавливаетс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я в TRUE и таймер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ачинает отсчет вре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мени (в ми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ллисекунда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х) на выхо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де ET до дост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ижения длите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льности, 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аданной PT. 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алее счетч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ик, не уве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личивается.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аким образо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м, выход Q ге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нерирует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мпульс длите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льностью </w:t>
      </w:r>
      <w:r>
        <w:rPr>
          <w:rFonts w:ascii="Times New Roman" w:hAnsi="Times New Roman"/>
          <w:sz w:val="28"/>
          <w:szCs w:val="28"/>
          <w:lang w:val="en-US"/>
        </w:rPr>
        <w:t xml:space="preserve">PT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фронту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входа</w:t>
      </w:r>
      <w:r>
        <w:rPr>
          <w:rFonts w:ascii="Times New Roman" w:hAnsi="Times New Roman"/>
          <w:sz w:val="28"/>
          <w:szCs w:val="28"/>
          <w:lang w:val="en-US"/>
        </w:rPr>
        <w:t xml:space="preserve"> IN.</w:t>
      </w:r>
    </w:p>
    <w:p w:rsidR="009354A8" w:rsidRPr="002077AF" w:rsidRDefault="009354A8" w:rsidP="002077AF">
      <w:pPr>
        <w:pStyle w:val="af"/>
        <w:numPr>
          <w:ilvl w:val="0"/>
          <w:numId w:val="22"/>
        </w:numPr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IN-sushka1</w:t>
      </w:r>
    </w:p>
    <w:p w:rsidR="009354A8" w:rsidRPr="002077AF" w:rsidRDefault="009354A8" w:rsidP="002077AF">
      <w:pPr>
        <w:pStyle w:val="af"/>
        <w:numPr>
          <w:ilvl w:val="0"/>
          <w:numId w:val="22"/>
        </w:numPr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PT-</w:t>
      </w:r>
      <w:proofErr w:type="spellStart"/>
      <w:r>
        <w:rPr>
          <w:sz w:val="28"/>
          <w:szCs w:val="28"/>
        </w:rPr>
        <w:t>ts</w:t>
      </w:r>
      <w:proofErr w:type="spellEnd"/>
      <w:r>
        <w:rPr>
          <w:sz w:val="28"/>
          <w:szCs w:val="28"/>
        </w:rPr>
        <w:t>=40s</w:t>
      </w:r>
    </w:p>
    <w:p w:rsidR="009354A8" w:rsidRPr="002077AF" w:rsidRDefault="009354A8" w:rsidP="002077AF">
      <w:pPr>
        <w:pStyle w:val="af"/>
        <w:numPr>
          <w:ilvl w:val="0"/>
          <w:numId w:val="22"/>
        </w:numPr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Q-</w:t>
      </w:r>
      <w:proofErr w:type="spellStart"/>
      <w:r>
        <w:rPr>
          <w:sz w:val="28"/>
          <w:szCs w:val="28"/>
        </w:rPr>
        <w:t>reg</w:t>
      </w:r>
      <w:proofErr w:type="spellEnd"/>
    </w:p>
    <w:p w:rsidR="009354A8" w:rsidRPr="00604953" w:rsidRDefault="009354A8" w:rsidP="002077AF">
      <w:pPr>
        <w:pStyle w:val="af"/>
        <w:numPr>
          <w:ilvl w:val="0"/>
          <w:numId w:val="22"/>
        </w:numPr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ET-</w:t>
      </w:r>
      <w:proofErr w:type="spellStart"/>
      <w:r>
        <w:rPr>
          <w:sz w:val="28"/>
          <w:szCs w:val="28"/>
        </w:rPr>
        <w:t>tsushka</w:t>
      </w:r>
      <w:proofErr w:type="spellEnd"/>
    </w:p>
    <w:p w:rsidR="009354A8" w:rsidRPr="00FB370B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54A8" w:rsidRPr="005707A4" w:rsidRDefault="004910B7" w:rsidP="0088276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4.1.4 Режим эму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b/>
          <w:sz w:val="28"/>
          <w:szCs w:val="28"/>
        </w:rPr>
        <w:t>ляции</w:t>
      </w:r>
    </w:p>
    <w:p w:rsidR="009354A8" w:rsidRPr="006F292A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провер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ки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написа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амм</w:t>
      </w:r>
      <w:proofErr w:type="spellEnd"/>
      <w:r>
        <w:rPr>
          <w:rFonts w:ascii="Times New Roman" w:hAnsi="Times New Roman"/>
          <w:sz w:val="28"/>
          <w:szCs w:val="28"/>
        </w:rPr>
        <w:t xml:space="preserve"> в пункте г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лавного </w:t>
      </w:r>
      <w:proofErr w:type="spellStart"/>
      <w:r>
        <w:rPr>
          <w:rFonts w:ascii="Times New Roman" w:hAnsi="Times New Roman"/>
          <w:sz w:val="28"/>
          <w:szCs w:val="28"/>
        </w:rPr>
        <w:t>ме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ню Онлайн ставим </w:t>
      </w:r>
      <w:proofErr w:type="spellStart"/>
      <w:r>
        <w:rPr>
          <w:rFonts w:ascii="Times New Roman" w:hAnsi="Times New Roman"/>
          <w:sz w:val="28"/>
          <w:szCs w:val="28"/>
        </w:rPr>
        <w:t>галоч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ку Режим э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муляции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выб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ираем</w:t>
      </w:r>
      <w:proofErr w:type="spellEnd"/>
      <w:r>
        <w:rPr>
          <w:rFonts w:ascii="Times New Roman" w:hAnsi="Times New Roman"/>
          <w:sz w:val="28"/>
          <w:szCs w:val="28"/>
        </w:rPr>
        <w:t xml:space="preserve"> Подключен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F9C49E" wp14:editId="0AF8CEB9">
            <wp:extent cx="213360" cy="2133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или Alt+F8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pusk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sushka</w:t>
      </w:r>
      <w:proofErr w:type="spellEnd"/>
      <w:r>
        <w:rPr>
          <w:rFonts w:ascii="Times New Roman" w:hAnsi="Times New Roman"/>
          <w:sz w:val="28"/>
          <w:szCs w:val="28"/>
        </w:rPr>
        <w:t xml:space="preserve"> устанавли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ваем значе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ние </w:t>
      </w:r>
      <w:r>
        <w:rPr>
          <w:rFonts w:ascii="Times New Roman" w:hAnsi="Times New Roman"/>
          <w:sz w:val="28"/>
          <w:szCs w:val="28"/>
          <w:lang w:val="en-US"/>
        </w:rPr>
        <w:t>TRUE</w:t>
      </w:r>
      <w:r>
        <w:rPr>
          <w:rFonts w:ascii="Times New Roman" w:hAnsi="Times New Roman"/>
          <w:sz w:val="28"/>
          <w:szCs w:val="28"/>
        </w:rPr>
        <w:t>.В окне Онл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айн выбирае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м. Зап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сат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ь значение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ли </w:t>
      </w:r>
      <w:r>
        <w:rPr>
          <w:rFonts w:ascii="Times New Roman" w:hAnsi="Times New Roman"/>
          <w:sz w:val="28"/>
          <w:szCs w:val="28"/>
          <w:lang w:val="en-US"/>
        </w:rPr>
        <w:t>Ctrl</w:t>
      </w:r>
      <w:r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>7. В далее 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арт или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5 рисунок 22. </w:t>
      </w:r>
    </w:p>
    <w:p w:rsidR="00D75993" w:rsidRPr="006F292A" w:rsidRDefault="00D75993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1F4349" wp14:editId="78650435">
            <wp:extent cx="4411980" cy="26289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Default="006719BE" w:rsidP="009354A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22 - Режим эмул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яции</w:t>
      </w:r>
    </w:p>
    <w:p w:rsidR="009354A8" w:rsidRPr="00DD1B0F" w:rsidRDefault="009354A8" w:rsidP="009354A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эмул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яции можно ост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ановить в 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юбой момент 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ажав Стоп 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ли </w:t>
      </w:r>
      <w:r>
        <w:rPr>
          <w:rFonts w:ascii="Times New Roman" w:hAnsi="Times New Roman"/>
          <w:sz w:val="28"/>
          <w:szCs w:val="28"/>
          <w:lang w:val="en-US"/>
        </w:rPr>
        <w:t>Shift</w:t>
      </w:r>
      <w:r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>8.Для отключе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ния выбирае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 пункт от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ключить или </w:t>
      </w:r>
      <w:r>
        <w:rPr>
          <w:rFonts w:ascii="Times New Roman" w:hAnsi="Times New Roman"/>
          <w:sz w:val="28"/>
          <w:szCs w:val="28"/>
          <w:lang w:val="en-US"/>
        </w:rPr>
        <w:t>Ctrl</w:t>
      </w:r>
      <w:r>
        <w:rPr>
          <w:rFonts w:ascii="Times New Roman" w:hAnsi="Times New Roman"/>
          <w:sz w:val="28"/>
          <w:szCs w:val="28"/>
        </w:rPr>
        <w:t xml:space="preserve"> +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>8.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354A8" w:rsidRPr="00EE6158" w:rsidRDefault="004910B7" w:rsidP="0088276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4.1.5 Подключен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b/>
          <w:sz w:val="28"/>
          <w:szCs w:val="28"/>
        </w:rPr>
        <w:t>ие библиоте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b/>
          <w:sz w:val="28"/>
          <w:szCs w:val="28"/>
        </w:rPr>
        <w:t>к</w:t>
      </w:r>
    </w:p>
    <w:p w:rsidR="009354A8" w:rsidRPr="006F292A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проекте необ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ходим ПИД 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гулятор, а в стандарт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ной библиоте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ке его нет. Для подключе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ния библиоте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 нужно за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йти во вкл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адку Ресурсы и левой кно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пкой мыши от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крыть Мене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джер библиотек. Далее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иком</w:t>
      </w:r>
      <w:proofErr w:type="spellEnd"/>
      <w:r>
        <w:rPr>
          <w:rFonts w:ascii="Times New Roman" w:hAnsi="Times New Roman"/>
          <w:sz w:val="28"/>
          <w:szCs w:val="28"/>
        </w:rPr>
        <w:t xml:space="preserve"> право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й кнопки м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ыши</w:t>
      </w:r>
      <w:proofErr w:type="spellEnd"/>
      <w:r>
        <w:rPr>
          <w:rFonts w:ascii="Times New Roman" w:hAnsi="Times New Roman"/>
          <w:sz w:val="28"/>
          <w:szCs w:val="28"/>
        </w:rPr>
        <w:t xml:space="preserve"> в поле б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иблиотек</w:t>
      </w:r>
      <w:proofErr w:type="spellEnd"/>
      <w:r>
        <w:rPr>
          <w:rFonts w:ascii="Times New Roman" w:hAnsi="Times New Roman"/>
          <w:sz w:val="28"/>
          <w:szCs w:val="28"/>
        </w:rPr>
        <w:t xml:space="preserve"> от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крыть контекстное </w:t>
      </w:r>
      <w:proofErr w:type="spellStart"/>
      <w:r>
        <w:rPr>
          <w:rFonts w:ascii="Times New Roman" w:hAnsi="Times New Roman"/>
          <w:sz w:val="28"/>
          <w:szCs w:val="28"/>
        </w:rPr>
        <w:t>ме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ню, войти в </w:t>
      </w:r>
      <w:proofErr w:type="spellStart"/>
      <w:r>
        <w:rPr>
          <w:rFonts w:ascii="Times New Roman" w:hAnsi="Times New Roman"/>
          <w:sz w:val="28"/>
          <w:szCs w:val="28"/>
        </w:rPr>
        <w:t>пу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нкт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/>
          <w:sz w:val="28"/>
          <w:szCs w:val="28"/>
        </w:rPr>
        <w:t xml:space="preserve">обавить </w:t>
      </w:r>
      <w:proofErr w:type="spellStart"/>
      <w:r>
        <w:rPr>
          <w:rFonts w:ascii="Times New Roman" w:hAnsi="Times New Roman"/>
          <w:sz w:val="28"/>
          <w:szCs w:val="28"/>
        </w:rPr>
        <w:t>биб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лиотеку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Ins</w:t>
      </w:r>
      <w:proofErr w:type="spellEnd"/>
      <w:r>
        <w:rPr>
          <w:rFonts w:ascii="Times New Roman" w:hAnsi="Times New Roman"/>
          <w:sz w:val="28"/>
          <w:szCs w:val="28"/>
        </w:rPr>
        <w:t>) и в появившемся о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кне</w:t>
      </w:r>
      <w:proofErr w:type="spellEnd"/>
      <w:r>
        <w:rPr>
          <w:rFonts w:ascii="Times New Roman" w:hAnsi="Times New Roman"/>
          <w:sz w:val="28"/>
          <w:szCs w:val="28"/>
        </w:rPr>
        <w:t xml:space="preserve"> Открыть </w:t>
      </w:r>
      <w:proofErr w:type="spellStart"/>
      <w:r>
        <w:rPr>
          <w:rFonts w:ascii="Times New Roman" w:hAnsi="Times New Roman"/>
          <w:sz w:val="28"/>
          <w:szCs w:val="28"/>
        </w:rPr>
        <w:t>выбр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ать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требуе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мый</w:t>
      </w:r>
      <w:proofErr w:type="spellEnd"/>
      <w:r>
        <w:rPr>
          <w:rFonts w:ascii="Times New Roman" w:hAnsi="Times New Roman"/>
          <w:sz w:val="28"/>
          <w:szCs w:val="28"/>
        </w:rPr>
        <w:t xml:space="preserve"> файл</w:t>
      </w:r>
      <w:r>
        <w:rPr>
          <w:rFonts w:ascii="Times New Roman" w:hAnsi="Times New Roman"/>
          <w:sz w:val="28"/>
          <w:szCs w:val="28"/>
          <w:lang w:val="en-US"/>
        </w:rPr>
        <w:t>PID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Regulators</w:t>
      </w:r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</w:rPr>
        <w:t>lib</w:t>
      </w:r>
      <w:proofErr w:type="spellEnd"/>
      <w:r>
        <w:rPr>
          <w:rFonts w:ascii="Times New Roman" w:hAnsi="Times New Roman"/>
          <w:sz w:val="28"/>
          <w:szCs w:val="28"/>
        </w:rPr>
        <w:t>. Окно менед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жера библиотек пок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азано на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исунке 23.</w:t>
      </w:r>
    </w:p>
    <w:p w:rsidR="00D75993" w:rsidRPr="006F292A" w:rsidRDefault="00D75993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54A8" w:rsidRPr="00757535" w:rsidRDefault="009354A8" w:rsidP="009354A8">
      <w:pPr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5F6A67" wp14:editId="2581C2B8">
            <wp:extent cx="5387340" cy="206502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Default="006719BE" w:rsidP="009354A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23 - Окно менед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жера библиоте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</w:t>
      </w:r>
    </w:p>
    <w:p w:rsidR="009354A8" w:rsidRPr="00D3038C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5993" w:rsidRDefault="00D75993" w:rsidP="00D75993">
      <w:pPr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28B479E" wp14:editId="44474F2A">
            <wp:extent cx="5313324" cy="35814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324" cy="358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93" w:rsidRPr="00DA53D7" w:rsidRDefault="00D75993" w:rsidP="00DA53D7">
      <w:pPr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Рисунок 24 - PID регулятор</w:t>
      </w:r>
    </w:p>
    <w:p w:rsidR="009354A8" w:rsidRPr="00D325D3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аналоги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и с </w:t>
      </w:r>
      <w:proofErr w:type="gramStart"/>
      <w:r>
        <w:rPr>
          <w:rFonts w:ascii="Times New Roman" w:hAnsi="Times New Roman"/>
          <w:sz w:val="28"/>
          <w:szCs w:val="28"/>
        </w:rPr>
        <w:t>пункто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</w:t>
      </w:r>
      <w:proofErr w:type="gramEnd"/>
      <w:r>
        <w:rPr>
          <w:rFonts w:ascii="Times New Roman" w:hAnsi="Times New Roman"/>
          <w:sz w:val="28"/>
          <w:szCs w:val="28"/>
        </w:rPr>
        <w:t xml:space="preserve"> 4.1.3 доб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авляем эле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мент </w:t>
      </w:r>
      <w:r>
        <w:rPr>
          <w:rFonts w:ascii="Times New Roman" w:hAnsi="Times New Roman"/>
          <w:sz w:val="28"/>
          <w:szCs w:val="28"/>
          <w:lang w:val="en-US"/>
        </w:rPr>
        <w:t>PID</w:t>
      </w:r>
      <w:r>
        <w:rPr>
          <w:rFonts w:ascii="Times New Roman" w:hAnsi="Times New Roman"/>
          <w:sz w:val="28"/>
          <w:szCs w:val="28"/>
        </w:rPr>
        <w:t xml:space="preserve"> называем 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го </w:t>
      </w:r>
      <w:r>
        <w:rPr>
          <w:rFonts w:ascii="Times New Roman" w:hAnsi="Times New Roman"/>
          <w:sz w:val="28"/>
          <w:szCs w:val="28"/>
          <w:lang w:val="en-US"/>
        </w:rPr>
        <w:t>re</w:t>
      </w:r>
      <w:r>
        <w:rPr>
          <w:rFonts w:ascii="Times New Roman" w:hAnsi="Times New Roman"/>
          <w:sz w:val="28"/>
          <w:szCs w:val="28"/>
          <w:lang w:val="en-US"/>
        </w:rPr>
        <w:t>g</w:t>
      </w:r>
      <w:r>
        <w:rPr>
          <w:rFonts w:ascii="Times New Roman" w:hAnsi="Times New Roman"/>
          <w:sz w:val="28"/>
          <w:szCs w:val="28"/>
          <w:lang w:val="en-US"/>
        </w:rPr>
        <w:t>ulator</w:t>
      </w:r>
      <w:r>
        <w:rPr>
          <w:rFonts w:ascii="Times New Roman" w:hAnsi="Times New Roman"/>
          <w:sz w:val="28"/>
          <w:szCs w:val="28"/>
        </w:rPr>
        <w:t>и подключае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 его рису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нок 24. Функциональный 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лок реализует П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ИД закон регулиро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вания: где Y_OFFS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ET - стацио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нарное значе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ние, KP - 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эфф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ициент передач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и, TN - посто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янная инте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грирования, TV - </w:t>
      </w:r>
      <w:proofErr w:type="spellStart"/>
      <w:r>
        <w:rPr>
          <w:rFonts w:ascii="Times New Roman" w:hAnsi="Times New Roman"/>
          <w:sz w:val="28"/>
          <w:szCs w:val="28"/>
        </w:rPr>
        <w:t>посто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янная</w:t>
      </w:r>
      <w:proofErr w:type="spellEnd"/>
      <w:r>
        <w:rPr>
          <w:rFonts w:ascii="Times New Roman" w:hAnsi="Times New Roman"/>
          <w:sz w:val="28"/>
          <w:szCs w:val="28"/>
        </w:rPr>
        <w:t xml:space="preserve"> дифференцирования (</w:t>
      </w:r>
      <w:proofErr w:type="spellStart"/>
      <w:r>
        <w:rPr>
          <w:rFonts w:ascii="Times New Roman" w:hAnsi="Times New Roman"/>
          <w:sz w:val="28"/>
          <w:szCs w:val="28"/>
        </w:rPr>
        <w:t>ms</w:t>
      </w:r>
      <w:proofErr w:type="spellEnd"/>
      <w:r>
        <w:rPr>
          <w:rFonts w:ascii="Times New Roman" w:hAnsi="Times New Roman"/>
          <w:sz w:val="28"/>
          <w:szCs w:val="28"/>
        </w:rPr>
        <w:t>), e(t) - с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игнал</w:t>
      </w:r>
      <w:proofErr w:type="spellEnd"/>
      <w:r>
        <w:rPr>
          <w:rFonts w:ascii="Times New Roman" w:hAnsi="Times New Roman"/>
          <w:sz w:val="28"/>
          <w:szCs w:val="28"/>
        </w:rPr>
        <w:t xml:space="preserve"> ошиб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ки (SET_PO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INT-ACTUAL).</w:t>
      </w:r>
    </w:p>
    <w:p w:rsidR="009354A8" w:rsidRPr="00D325D3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54A8" w:rsidRPr="001422DB" w:rsidRDefault="006719BE" w:rsidP="00AB7D3A">
      <w:pPr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6. Входы фун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кционально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го блока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181"/>
        <w:gridCol w:w="6190"/>
      </w:tblGrid>
      <w:tr w:rsidR="009354A8" w:rsidRPr="001422DB" w:rsidTr="00882768">
        <w:trPr>
          <w:trHeight w:val="633"/>
          <w:jc w:val="center"/>
        </w:trPr>
        <w:tc>
          <w:tcPr>
            <w:tcW w:w="2093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Наименование</w:t>
            </w:r>
          </w:p>
        </w:tc>
        <w:tc>
          <w:tcPr>
            <w:tcW w:w="1181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Тип</w:t>
            </w:r>
          </w:p>
        </w:tc>
        <w:tc>
          <w:tcPr>
            <w:tcW w:w="6190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Описание</w:t>
            </w:r>
          </w:p>
        </w:tc>
      </w:tr>
      <w:tr w:rsidR="009354A8" w:rsidRPr="001422DB" w:rsidTr="00882768">
        <w:trPr>
          <w:trHeight w:val="572"/>
          <w:jc w:val="center"/>
        </w:trPr>
        <w:tc>
          <w:tcPr>
            <w:tcW w:w="2093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ACTUAL</w:t>
            </w:r>
          </w:p>
        </w:tc>
        <w:tc>
          <w:tcPr>
            <w:tcW w:w="1181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REAL</w:t>
            </w:r>
          </w:p>
        </w:tc>
        <w:tc>
          <w:tcPr>
            <w:tcW w:w="6190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Текущее зн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ачение контро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лируемой пере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менной</w:t>
            </w:r>
          </w:p>
        </w:tc>
      </w:tr>
      <w:tr w:rsidR="009354A8" w:rsidRPr="001422DB" w:rsidTr="00882768">
        <w:trPr>
          <w:trHeight w:val="482"/>
          <w:jc w:val="center"/>
        </w:trPr>
        <w:tc>
          <w:tcPr>
            <w:tcW w:w="2093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SET</w:t>
            </w:r>
            <w:r>
              <w:rPr>
                <w:rFonts w:ascii="Times New Roman" w:hAnsi="Times New Roman"/>
                <w:szCs w:val="24"/>
              </w:rPr>
              <w:t>_</w:t>
            </w:r>
            <w:r>
              <w:rPr>
                <w:rFonts w:ascii="Times New Roman" w:hAnsi="Times New Roman"/>
                <w:szCs w:val="24"/>
                <w:lang w:val="en-US"/>
              </w:rPr>
              <w:t>POINT</w:t>
            </w:r>
          </w:p>
        </w:tc>
        <w:tc>
          <w:tcPr>
            <w:tcW w:w="1181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REAL</w:t>
            </w:r>
          </w:p>
        </w:tc>
        <w:tc>
          <w:tcPr>
            <w:tcW w:w="6190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Задание</w:t>
            </w:r>
          </w:p>
        </w:tc>
      </w:tr>
      <w:tr w:rsidR="009354A8" w:rsidRPr="001422DB" w:rsidTr="00882768">
        <w:trPr>
          <w:trHeight w:val="482"/>
          <w:jc w:val="center"/>
        </w:trPr>
        <w:tc>
          <w:tcPr>
            <w:tcW w:w="2093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KP</w:t>
            </w:r>
          </w:p>
        </w:tc>
        <w:tc>
          <w:tcPr>
            <w:tcW w:w="1181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REAL</w:t>
            </w:r>
          </w:p>
        </w:tc>
        <w:tc>
          <w:tcPr>
            <w:tcW w:w="6190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Коэффициент пере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дачи</w:t>
            </w:r>
          </w:p>
        </w:tc>
      </w:tr>
      <w:tr w:rsidR="009354A8" w:rsidRPr="001422DB" w:rsidTr="00882768">
        <w:trPr>
          <w:trHeight w:val="964"/>
          <w:jc w:val="center"/>
        </w:trPr>
        <w:tc>
          <w:tcPr>
            <w:tcW w:w="2093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TN</w:t>
            </w:r>
          </w:p>
        </w:tc>
        <w:tc>
          <w:tcPr>
            <w:tcW w:w="1181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REAL</w:t>
            </w:r>
          </w:p>
        </w:tc>
        <w:tc>
          <w:tcPr>
            <w:tcW w:w="6190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Постоянная и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нтегрирова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ния, в секу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ндах (т.е. "0.5" д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 xml:space="preserve">ля  500 </w:t>
            </w:r>
            <w:proofErr w:type="spellStart"/>
            <w:r>
              <w:rPr>
                <w:rFonts w:ascii="Times New Roman" w:hAnsi="Times New Roman"/>
                <w:szCs w:val="24"/>
              </w:rPr>
              <w:t>мс</w:t>
            </w:r>
            <w:proofErr w:type="spellEnd"/>
            <w:r>
              <w:rPr>
                <w:rFonts w:ascii="Times New Roman" w:hAnsi="Times New Roman"/>
                <w:szCs w:val="24"/>
              </w:rPr>
              <w:t>).</w:t>
            </w:r>
          </w:p>
        </w:tc>
      </w:tr>
      <w:tr w:rsidR="009354A8" w:rsidRPr="001422DB" w:rsidTr="00882768">
        <w:trPr>
          <w:trHeight w:val="964"/>
          <w:jc w:val="center"/>
        </w:trPr>
        <w:tc>
          <w:tcPr>
            <w:tcW w:w="2093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TV</w:t>
            </w:r>
          </w:p>
        </w:tc>
        <w:tc>
          <w:tcPr>
            <w:tcW w:w="1181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REAL</w:t>
            </w:r>
          </w:p>
        </w:tc>
        <w:tc>
          <w:tcPr>
            <w:tcW w:w="6190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Постоянная д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ифференциро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вания, в се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кундах (т.е. "0.5" д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 xml:space="preserve">ля  500 </w:t>
            </w:r>
            <w:proofErr w:type="spellStart"/>
            <w:r>
              <w:rPr>
                <w:rFonts w:ascii="Times New Roman" w:hAnsi="Times New Roman"/>
                <w:szCs w:val="24"/>
              </w:rPr>
              <w:t>мс</w:t>
            </w:r>
            <w:proofErr w:type="spellEnd"/>
            <w:r>
              <w:rPr>
                <w:rFonts w:ascii="Times New Roman" w:hAnsi="Times New Roman"/>
                <w:szCs w:val="24"/>
              </w:rPr>
              <w:t>)</w:t>
            </w:r>
          </w:p>
        </w:tc>
      </w:tr>
      <w:tr w:rsidR="009354A8" w:rsidRPr="001422DB" w:rsidTr="00882768">
        <w:trPr>
          <w:trHeight w:val="964"/>
          <w:jc w:val="center"/>
        </w:trPr>
        <w:tc>
          <w:tcPr>
            <w:tcW w:w="2093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Y_MANUAL</w:t>
            </w:r>
          </w:p>
        </w:tc>
        <w:tc>
          <w:tcPr>
            <w:tcW w:w="1181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REAL</w:t>
            </w:r>
          </w:p>
        </w:tc>
        <w:tc>
          <w:tcPr>
            <w:tcW w:w="6190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Определяет з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начение вы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хода Y, ес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ли MANUAL = T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RUE</w:t>
            </w:r>
          </w:p>
        </w:tc>
      </w:tr>
      <w:tr w:rsidR="009354A8" w:rsidRPr="001422DB" w:rsidTr="00882768">
        <w:trPr>
          <w:trHeight w:val="482"/>
          <w:jc w:val="center"/>
        </w:trPr>
        <w:tc>
          <w:tcPr>
            <w:tcW w:w="2093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Y_OFFSET</w:t>
            </w:r>
          </w:p>
        </w:tc>
        <w:tc>
          <w:tcPr>
            <w:tcW w:w="1181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REAL</w:t>
            </w:r>
          </w:p>
        </w:tc>
        <w:tc>
          <w:tcPr>
            <w:tcW w:w="6190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Стационарное з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начение Y</w:t>
            </w:r>
          </w:p>
        </w:tc>
      </w:tr>
      <w:tr w:rsidR="009354A8" w:rsidRPr="001422DB" w:rsidTr="00882768">
        <w:trPr>
          <w:trHeight w:val="1691"/>
          <w:jc w:val="center"/>
        </w:trPr>
        <w:tc>
          <w:tcPr>
            <w:tcW w:w="2093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Y_MIN, Y_M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AX</w:t>
            </w:r>
          </w:p>
        </w:tc>
        <w:tc>
          <w:tcPr>
            <w:tcW w:w="1181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REAL</w:t>
            </w:r>
          </w:p>
        </w:tc>
        <w:tc>
          <w:tcPr>
            <w:tcW w:w="6190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Значение в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ыхода Y огр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аничено Y_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MIN и Y_MA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X. При дост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ижении Y гр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аниц огран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ичения, вы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ход LIMITS_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ACTVE, (BOO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L) принимает з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начение TRU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E. Ограниче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ние работает то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лько при Y_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MIN &lt; Y_MA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X.</w:t>
            </w:r>
          </w:p>
        </w:tc>
      </w:tr>
      <w:tr w:rsidR="009354A8" w:rsidRPr="001422DB" w:rsidTr="00882768">
        <w:trPr>
          <w:trHeight w:val="836"/>
          <w:jc w:val="center"/>
        </w:trPr>
        <w:tc>
          <w:tcPr>
            <w:tcW w:w="2093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MANUAL</w:t>
            </w:r>
          </w:p>
        </w:tc>
        <w:tc>
          <w:tcPr>
            <w:tcW w:w="1181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BOOL</w:t>
            </w:r>
          </w:p>
        </w:tc>
        <w:tc>
          <w:tcPr>
            <w:tcW w:w="6190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Значение T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RUE, включ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ает режим руч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ного регул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ирования по в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ходу Y_MANU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AL.</w:t>
            </w:r>
          </w:p>
        </w:tc>
      </w:tr>
      <w:tr w:rsidR="009354A8" w:rsidRPr="001422DB" w:rsidTr="00882768">
        <w:trPr>
          <w:trHeight w:val="565"/>
          <w:jc w:val="center"/>
        </w:trPr>
        <w:tc>
          <w:tcPr>
            <w:tcW w:w="2093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RESET</w:t>
            </w:r>
          </w:p>
        </w:tc>
        <w:tc>
          <w:tcPr>
            <w:tcW w:w="1181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BOOL</w:t>
            </w:r>
          </w:p>
        </w:tc>
        <w:tc>
          <w:tcPr>
            <w:tcW w:w="6190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TRUE сбрас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ывает регу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лятор; в это вре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мя Y = Y_O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FFSET</w:t>
            </w:r>
          </w:p>
        </w:tc>
      </w:tr>
      <w:tr w:rsidR="009354A8" w:rsidRPr="001422DB" w:rsidTr="00882768">
        <w:trPr>
          <w:trHeight w:val="482"/>
          <w:jc w:val="center"/>
        </w:trPr>
        <w:tc>
          <w:tcPr>
            <w:tcW w:w="2093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Y</w:t>
            </w:r>
          </w:p>
        </w:tc>
        <w:tc>
          <w:tcPr>
            <w:tcW w:w="1181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REAL</w:t>
            </w:r>
          </w:p>
        </w:tc>
        <w:tc>
          <w:tcPr>
            <w:tcW w:w="6190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Выход регу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лятора</w:t>
            </w:r>
          </w:p>
        </w:tc>
      </w:tr>
      <w:tr w:rsidR="009354A8" w:rsidRPr="001422DB" w:rsidTr="00882768">
        <w:trPr>
          <w:trHeight w:val="964"/>
          <w:jc w:val="center"/>
        </w:trPr>
        <w:tc>
          <w:tcPr>
            <w:tcW w:w="2093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LIMITS_ACTIVE</w:t>
            </w:r>
          </w:p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81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BOOL</w:t>
            </w:r>
          </w:p>
        </w:tc>
        <w:tc>
          <w:tcPr>
            <w:tcW w:w="6190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TRUE </w:t>
            </w:r>
            <w:proofErr w:type="gramStart"/>
            <w:r>
              <w:rPr>
                <w:rFonts w:ascii="Times New Roman" w:hAnsi="Times New Roman"/>
                <w:szCs w:val="24"/>
              </w:rPr>
              <w:t>означает</w:t>
            </w:r>
            <w:proofErr w:type="gramEnd"/>
            <w:r>
              <w:rPr>
                <w:rFonts w:ascii="Times New Roman" w:hAnsi="Times New Roman"/>
                <w:szCs w:val="24"/>
              </w:rPr>
              <w:t xml:space="preserve"> что Y огр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аничиваетс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я пределам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и (Y_MIN, Y_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MAX).</w:t>
            </w:r>
          </w:p>
        </w:tc>
      </w:tr>
      <w:tr w:rsidR="009354A8" w:rsidRPr="001422DB" w:rsidTr="00882768">
        <w:trPr>
          <w:trHeight w:val="482"/>
          <w:jc w:val="center"/>
        </w:trPr>
        <w:tc>
          <w:tcPr>
            <w:tcW w:w="2093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OVERFLOW</w:t>
            </w:r>
          </w:p>
        </w:tc>
        <w:tc>
          <w:tcPr>
            <w:tcW w:w="1181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BOOL</w:t>
            </w:r>
          </w:p>
        </w:tc>
        <w:tc>
          <w:tcPr>
            <w:tcW w:w="6190" w:type="dxa"/>
            <w:shd w:val="clear" w:color="auto" w:fill="auto"/>
          </w:tcPr>
          <w:p w:rsidR="009354A8" w:rsidRPr="007553DB" w:rsidRDefault="009354A8" w:rsidP="003E333F">
            <w:pPr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TRUE - приз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нак перепо</w:t>
            </w:r>
            <w:r>
              <w:rPr>
                <w:rFonts w:ascii="Times New Roman" w:hAnsi="Times New Roman"/>
                <w:vertAlign w:val="superscript"/>
              </w:rPr>
              <w:t> </w:t>
            </w:r>
            <w:r>
              <w:rPr>
                <w:rFonts w:ascii="Times New Roman" w:hAnsi="Times New Roman"/>
                <w:szCs w:val="24"/>
              </w:rPr>
              <w:t>лнения</w:t>
            </w:r>
          </w:p>
        </w:tc>
      </w:tr>
    </w:tbl>
    <w:p w:rsidR="009354A8" w:rsidRDefault="009354A8" w:rsidP="009354A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заверше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ния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програ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ммы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добавл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яем</w:t>
      </w:r>
      <w:proofErr w:type="spellEnd"/>
      <w:r>
        <w:rPr>
          <w:rFonts w:ascii="Times New Roman" w:hAnsi="Times New Roman"/>
          <w:sz w:val="28"/>
          <w:szCs w:val="28"/>
        </w:rPr>
        <w:t xml:space="preserve"> еще од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ин регулятор </w:t>
      </w:r>
      <w:r>
        <w:rPr>
          <w:rFonts w:ascii="Times New Roman" w:hAnsi="Times New Roman"/>
          <w:sz w:val="28"/>
          <w:szCs w:val="28"/>
          <w:lang w:val="en-US"/>
        </w:rPr>
        <w:t>ON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lang w:val="en-US"/>
        </w:rPr>
        <w:t>OFF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lang w:val="en-US"/>
        </w:rPr>
        <w:t>HIS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lang w:val="en-US"/>
        </w:rPr>
        <w:t>REG</w:t>
      </w:r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выключе</w:t>
      </w:r>
      <w:proofErr w:type="spellEnd"/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ния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pusk</w:t>
      </w:r>
      <w:proofErr w:type="spellEnd"/>
      <w:r>
        <w:rPr>
          <w:rFonts w:ascii="Times New Roman" w:hAnsi="Times New Roman"/>
          <w:sz w:val="28"/>
          <w:szCs w:val="28"/>
        </w:rPr>
        <w:t>1 после того к</w:t>
      </w:r>
      <w:r>
        <w:rPr>
          <w:rFonts w:ascii="Times New Roman" w:hAnsi="Times New Roman"/>
          <w:sz w:val="28"/>
          <w:vertAlign w:val="superscript"/>
        </w:rPr>
        <w:t> </w:t>
      </w:r>
      <w:proofErr w:type="spellStart"/>
      <w:r>
        <w:rPr>
          <w:rFonts w:ascii="Times New Roman" w:hAnsi="Times New Roman"/>
          <w:sz w:val="28"/>
          <w:szCs w:val="28"/>
        </w:rPr>
        <w:t>ак</w:t>
      </w:r>
      <w:proofErr w:type="spellEnd"/>
      <w:r>
        <w:rPr>
          <w:rFonts w:ascii="Times New Roman" w:hAnsi="Times New Roman"/>
          <w:sz w:val="28"/>
          <w:szCs w:val="28"/>
        </w:rPr>
        <w:t xml:space="preserve"> температур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 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стигнет 25 гр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адусов рисунок 25. Так </w:t>
      </w:r>
      <w:proofErr w:type="gramStart"/>
      <w:r>
        <w:rPr>
          <w:rFonts w:ascii="Times New Roman" w:hAnsi="Times New Roman"/>
          <w:sz w:val="28"/>
          <w:szCs w:val="28"/>
        </w:rPr>
        <w:t>выгл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ядит</w:t>
      </w:r>
      <w:proofErr w:type="gramEnd"/>
      <w:r>
        <w:rPr>
          <w:rFonts w:ascii="Times New Roman" w:hAnsi="Times New Roman"/>
          <w:sz w:val="28"/>
          <w:szCs w:val="28"/>
        </w:rPr>
        <w:t xml:space="preserve"> прогр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амм автомат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изации, написанная на языке </w:t>
      </w:r>
      <w:r>
        <w:rPr>
          <w:rFonts w:ascii="Times New Roman" w:hAnsi="Times New Roman"/>
          <w:sz w:val="28"/>
          <w:szCs w:val="28"/>
          <w:lang w:val="en-US"/>
        </w:rPr>
        <w:t>CFC</w:t>
      </w:r>
      <w:r>
        <w:rPr>
          <w:rFonts w:ascii="Times New Roman" w:hAnsi="Times New Roman"/>
          <w:sz w:val="28"/>
          <w:szCs w:val="28"/>
        </w:rPr>
        <w:t>.</w:t>
      </w:r>
    </w:p>
    <w:p w:rsidR="00D75993" w:rsidRPr="008D3B4A" w:rsidRDefault="00D75993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EC0CDA" wp14:editId="3DB5C576">
            <wp:extent cx="5935980" cy="33147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Pr="0059218D" w:rsidRDefault="006719BE" w:rsidP="009354A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25 - Программа а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втоматизац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 xml:space="preserve">ии на языке </w:t>
      </w:r>
      <w:r>
        <w:rPr>
          <w:rFonts w:ascii="Times New Roman" w:hAnsi="Times New Roman"/>
          <w:sz w:val="28"/>
          <w:szCs w:val="28"/>
          <w:lang w:val="en-US"/>
        </w:rPr>
        <w:t>CFC</w:t>
      </w:r>
    </w:p>
    <w:p w:rsidR="009354A8" w:rsidRPr="00AC02AE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54A8" w:rsidRPr="00C63DF2" w:rsidRDefault="009354A8" w:rsidP="0088276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4.2 Визуал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b/>
          <w:sz w:val="28"/>
          <w:szCs w:val="28"/>
        </w:rPr>
        <w:t>изация</w:t>
      </w:r>
    </w:p>
    <w:p w:rsidR="009354A8" w:rsidRPr="00C63DF2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создан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ия визуализ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ации нужно пере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йти на вкл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адку «В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зу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ализации»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организатора объе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ктов, после че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го правой к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нопкой мыш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и вызвать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текстное меню в пусто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м поле и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ыбрать стро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ку «Добавит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ь объект», пос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ле чего появитс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я окно визу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sz w:val="28"/>
          <w:szCs w:val="28"/>
        </w:rPr>
        <w:t>ализации.</w:t>
      </w:r>
    </w:p>
    <w:p w:rsidR="009354A8" w:rsidRPr="00DD1B0F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Элемент визу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ализации – это гр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афический э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лемент, котор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ый используетс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я при построе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нии объект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а визуализ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ации. Возмо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жные элеме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нты предст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авлены в виде ико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нок на пане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ли инструме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нтов CoDeSys рисунок 26. Каждый э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лемент имеет собстве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нную конфи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гурацию (н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 xml:space="preserve">абор свойств). </w:t>
      </w:r>
      <w:r>
        <w:rPr>
          <w:rFonts w:ascii="Times New Roman" w:hAnsi="Times New Roman"/>
          <w:noProof/>
          <w:sz w:val="28"/>
          <w:szCs w:val="28"/>
        </w:rPr>
        <w:lastRenderedPageBreak/>
        <w:t>Имеетс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я возможност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ь вставлять в визу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ализацию р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азличные гео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метрические формы, а 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акже точеч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ные рисунки, мет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афайлы, кно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пки и сущест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вующие визу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ализации.</w:t>
      </w:r>
    </w:p>
    <w:p w:rsidR="009354A8" w:rsidRPr="00DD1B0F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9354A8" w:rsidRPr="00C63DF2" w:rsidRDefault="009354A8" w:rsidP="009354A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D6F4F4" wp14:editId="40800770">
            <wp:extent cx="4457700" cy="381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Pr="00C63DF2" w:rsidRDefault="006719BE" w:rsidP="009354A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Рисунок 26 - Элементы в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изуализаци</w:t>
      </w:r>
      <w:r>
        <w:rPr>
          <w:rFonts w:ascii="Times New Roman" w:hAnsi="Times New Roman"/>
          <w:sz w:val="28"/>
          <w:vertAlign w:val="superscript"/>
        </w:rPr>
        <w:t> </w:t>
      </w:r>
      <w:r>
        <w:rPr>
          <w:rFonts w:ascii="Times New Roman" w:hAnsi="Times New Roman"/>
          <w:noProof/>
          <w:sz w:val="28"/>
          <w:szCs w:val="28"/>
        </w:rPr>
        <w:t>и CoDeSys</w:t>
      </w:r>
    </w:p>
    <w:p w:rsidR="009354A8" w:rsidRPr="00DD1B0F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C63DF2">
        <w:rPr>
          <w:rFonts w:ascii="Times New Roman" w:hAnsi="Times New Roman"/>
          <w:noProof/>
          <w:sz w:val="28"/>
          <w:szCs w:val="28"/>
        </w:rPr>
        <w:t>У каждого элемента визуализации есть свои свойства, вызвать свойстваобъекта визуализации можно двойным щел</w:t>
      </w:r>
      <w:r>
        <w:rPr>
          <w:rFonts w:ascii="Times New Roman" w:hAnsi="Times New Roman"/>
          <w:noProof/>
          <w:sz w:val="28"/>
          <w:szCs w:val="28"/>
        </w:rPr>
        <w:t>чком мыши по объекту, либо акти</w:t>
      </w:r>
      <w:r w:rsidRPr="00C63DF2">
        <w:rPr>
          <w:rFonts w:ascii="Times New Roman" w:hAnsi="Times New Roman"/>
          <w:noProof/>
          <w:sz w:val="28"/>
          <w:szCs w:val="28"/>
        </w:rPr>
        <w:t xml:space="preserve">визировать правой кнопкой мыши объект в </w:t>
      </w:r>
      <w:r>
        <w:rPr>
          <w:rFonts w:ascii="Times New Roman" w:hAnsi="Times New Roman"/>
          <w:noProof/>
          <w:sz w:val="28"/>
          <w:szCs w:val="28"/>
        </w:rPr>
        <w:t>контекстном меню и выбрать стро</w:t>
      </w:r>
      <w:r w:rsidRPr="00C63DF2">
        <w:rPr>
          <w:rFonts w:ascii="Times New Roman" w:hAnsi="Times New Roman"/>
          <w:noProof/>
          <w:sz w:val="28"/>
          <w:szCs w:val="28"/>
        </w:rPr>
        <w:t>ку «Конфигурировать». В открывшемся окне можно задавать необходимыесвойст</w:t>
      </w:r>
      <w:r>
        <w:rPr>
          <w:rFonts w:ascii="Times New Roman" w:hAnsi="Times New Roman"/>
          <w:noProof/>
          <w:sz w:val="28"/>
          <w:szCs w:val="28"/>
        </w:rPr>
        <w:t>ва объекта визуализации</w:t>
      </w:r>
      <w:r w:rsidRPr="00C63DF2">
        <w:rPr>
          <w:rFonts w:ascii="Times New Roman" w:hAnsi="Times New Roman"/>
          <w:noProof/>
          <w:sz w:val="28"/>
          <w:szCs w:val="28"/>
        </w:rPr>
        <w:t>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9354A8" w:rsidRPr="00CB6DC0" w:rsidRDefault="009354A8" w:rsidP="0088276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</w:rPr>
      </w:pPr>
      <w:r w:rsidRPr="00CB6DC0">
        <w:rPr>
          <w:rFonts w:ascii="Times New Roman" w:hAnsi="Times New Roman"/>
          <w:b/>
          <w:noProof/>
          <w:sz w:val="28"/>
          <w:szCs w:val="28"/>
        </w:rPr>
        <w:t>4.2.1. Конфигурирование элемента «Прямоугольник»</w:t>
      </w:r>
    </w:p>
    <w:p w:rsidR="009354A8" w:rsidRPr="00CB6DC0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CB6DC0">
        <w:rPr>
          <w:rFonts w:ascii="Times New Roman" w:hAnsi="Times New Roman"/>
          <w:noProof/>
          <w:sz w:val="28"/>
          <w:szCs w:val="28"/>
        </w:rPr>
        <w:t>Для добавления текста нам потребуется элемент «Прямоугольник».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CB6DC0">
        <w:rPr>
          <w:rFonts w:ascii="Times New Roman" w:hAnsi="Times New Roman"/>
          <w:noProof/>
          <w:sz w:val="28"/>
          <w:szCs w:val="28"/>
        </w:rPr>
        <w:t>В главном меню выбираем вкладку «Вставка \ Прямоугольник». Двойнымщелчком левой кнопкой мыши вызываем конфигу</w:t>
      </w:r>
      <w:r>
        <w:rPr>
          <w:rFonts w:ascii="Times New Roman" w:hAnsi="Times New Roman"/>
          <w:noProof/>
          <w:sz w:val="28"/>
          <w:szCs w:val="28"/>
        </w:rPr>
        <w:t>ратор элемента «Прямо</w:t>
      </w:r>
      <w:r w:rsidRPr="00CB6DC0">
        <w:rPr>
          <w:rFonts w:ascii="Times New Roman" w:hAnsi="Times New Roman"/>
          <w:noProof/>
          <w:sz w:val="28"/>
          <w:szCs w:val="28"/>
        </w:rPr>
        <w:t xml:space="preserve">угольник» и переходим на вкладку «Текст», </w:t>
      </w:r>
      <w:r>
        <w:rPr>
          <w:rFonts w:ascii="Times New Roman" w:hAnsi="Times New Roman"/>
          <w:noProof/>
          <w:sz w:val="28"/>
          <w:szCs w:val="28"/>
        </w:rPr>
        <w:t xml:space="preserve">а в поле «Строка» вводим необходимый текст </w:t>
      </w:r>
      <w:r w:rsidRPr="00CB6DC0">
        <w:rPr>
          <w:rFonts w:ascii="Times New Roman" w:hAnsi="Times New Roman"/>
          <w:noProof/>
          <w:sz w:val="28"/>
          <w:szCs w:val="28"/>
        </w:rPr>
        <w:t xml:space="preserve">На других вкладках конфигуратора можно настроить различные свойстваэлемента </w:t>
      </w:r>
      <w:r>
        <w:rPr>
          <w:rFonts w:ascii="Times New Roman" w:hAnsi="Times New Roman"/>
          <w:noProof/>
          <w:sz w:val="28"/>
          <w:szCs w:val="28"/>
        </w:rPr>
        <w:t xml:space="preserve">рисунок </w:t>
      </w:r>
      <w:r w:rsidR="006719BE">
        <w:rPr>
          <w:rFonts w:ascii="Times New Roman" w:hAnsi="Times New Roman"/>
          <w:noProof/>
          <w:sz w:val="28"/>
          <w:szCs w:val="28"/>
        </w:rPr>
        <w:t>27.</w:t>
      </w:r>
    </w:p>
    <w:p w:rsidR="00D75993" w:rsidRDefault="00D75993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DF315D" wp14:editId="5875A47C">
            <wp:extent cx="3886200" cy="2092570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213" cy="209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993" w:rsidRPr="00D3038C" w:rsidRDefault="009354A8" w:rsidP="00D3038C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t xml:space="preserve">Рисунок </w:t>
      </w:r>
      <w:r w:rsidR="006719BE">
        <w:rPr>
          <w:rFonts w:ascii="Times New Roman" w:hAnsi="Times New Roman"/>
          <w:noProof/>
          <w:sz w:val="28"/>
          <w:szCs w:val="28"/>
        </w:rPr>
        <w:t xml:space="preserve">27 </w:t>
      </w:r>
      <w:r>
        <w:rPr>
          <w:rFonts w:ascii="Times New Roman" w:hAnsi="Times New Roman"/>
          <w:noProof/>
          <w:sz w:val="28"/>
          <w:szCs w:val="28"/>
        </w:rPr>
        <w:t>-</w:t>
      </w:r>
      <w:r w:rsidR="006719BE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Конфигурирование элемента прямоугольник</w:t>
      </w:r>
      <w:bookmarkStart w:id="0" w:name="_GoBack"/>
      <w:bookmarkEnd w:id="0"/>
    </w:p>
    <w:p w:rsidR="009354A8" w:rsidRPr="00CB6DC0" w:rsidRDefault="009354A8" w:rsidP="00882768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>4.2.2</w:t>
      </w:r>
      <w:r w:rsidRPr="00CB6DC0">
        <w:rPr>
          <w:rFonts w:ascii="Times New Roman" w:hAnsi="Times New Roman"/>
          <w:b/>
          <w:noProof/>
          <w:sz w:val="28"/>
          <w:szCs w:val="28"/>
        </w:rPr>
        <w:t>. Конфигурирование элемента «Стрелочный индикатор»</w:t>
      </w:r>
    </w:p>
    <w:p w:rsidR="009354A8" w:rsidRPr="00CB6DC0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CB6DC0">
        <w:rPr>
          <w:rFonts w:ascii="Times New Roman" w:hAnsi="Times New Roman"/>
          <w:noProof/>
          <w:sz w:val="28"/>
          <w:szCs w:val="28"/>
        </w:rPr>
        <w:t>Для добавления стрелочного индикатора в главном меню выбираем</w:t>
      </w:r>
    </w:p>
    <w:p w:rsidR="009354A8" w:rsidRPr="00FC4A20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CB6DC0">
        <w:rPr>
          <w:rFonts w:ascii="Times New Roman" w:hAnsi="Times New Roman"/>
          <w:noProof/>
          <w:sz w:val="28"/>
          <w:szCs w:val="28"/>
        </w:rPr>
        <w:t>вкладку «Вставка \ Стрелочный индикатор». При добавлении данного элементана форму автоматически появляется окно «</w:t>
      </w:r>
      <w:r>
        <w:rPr>
          <w:rFonts w:ascii="Times New Roman" w:hAnsi="Times New Roman"/>
          <w:noProof/>
          <w:sz w:val="28"/>
          <w:szCs w:val="28"/>
        </w:rPr>
        <w:t>Конфигурирование стрелочного ин</w:t>
      </w:r>
      <w:r w:rsidRPr="00CB6DC0">
        <w:rPr>
          <w:rFonts w:ascii="Times New Roman" w:hAnsi="Times New Roman"/>
          <w:noProof/>
          <w:sz w:val="28"/>
          <w:szCs w:val="28"/>
        </w:rPr>
        <w:t>д</w:t>
      </w:r>
      <w:r>
        <w:rPr>
          <w:rFonts w:ascii="Times New Roman" w:hAnsi="Times New Roman"/>
          <w:noProof/>
          <w:sz w:val="28"/>
          <w:szCs w:val="28"/>
        </w:rPr>
        <w:t xml:space="preserve">икатора» рисунок </w:t>
      </w:r>
      <w:r w:rsidR="006719BE">
        <w:rPr>
          <w:rFonts w:ascii="Times New Roman" w:hAnsi="Times New Roman"/>
          <w:noProof/>
          <w:sz w:val="28"/>
          <w:szCs w:val="28"/>
        </w:rPr>
        <w:t>28</w:t>
      </w:r>
      <w:r w:rsidRPr="00CB6DC0">
        <w:rPr>
          <w:rFonts w:ascii="Times New Roman" w:hAnsi="Times New Roman"/>
          <w:noProof/>
          <w:sz w:val="28"/>
          <w:szCs w:val="28"/>
        </w:rPr>
        <w:t>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3411DF" wp14:editId="4C9E7645">
            <wp:extent cx="4448175" cy="250662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987" cy="250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Default="009354A8" w:rsidP="00D75993">
      <w:pPr>
        <w:autoSpaceDN w:val="0"/>
        <w:adjustRightInd w:val="0"/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Рисунок </w:t>
      </w:r>
      <w:r w:rsidR="006719BE">
        <w:rPr>
          <w:rFonts w:ascii="Times New Roman" w:hAnsi="Times New Roman"/>
          <w:noProof/>
          <w:sz w:val="28"/>
          <w:szCs w:val="28"/>
        </w:rPr>
        <w:t xml:space="preserve">28 </w:t>
      </w:r>
      <w:r>
        <w:rPr>
          <w:rFonts w:ascii="Times New Roman" w:hAnsi="Times New Roman"/>
          <w:noProof/>
          <w:sz w:val="28"/>
          <w:szCs w:val="28"/>
        </w:rPr>
        <w:t>-</w:t>
      </w:r>
      <w:r w:rsidR="006719BE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Окно конфигурирвания стрелочног индикатора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61A3">
        <w:rPr>
          <w:rFonts w:ascii="Times New Roman" w:hAnsi="Times New Roman"/>
          <w:sz w:val="28"/>
          <w:szCs w:val="28"/>
        </w:rPr>
        <w:t>Выбираем переменную и настраиваем шкалу, для этого нажимаем кнопку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61A3">
        <w:rPr>
          <w:rFonts w:ascii="Times New Roman" w:hAnsi="Times New Roman"/>
          <w:sz w:val="28"/>
          <w:szCs w:val="28"/>
        </w:rPr>
        <w:t>«Переменная \ Шкала» и с помощью ассистента ввода выбираем и</w:t>
      </w:r>
      <w:r w:rsidRPr="00F961A3">
        <w:rPr>
          <w:rFonts w:ascii="Times New Roman" w:hAnsi="Times New Roman"/>
          <w:sz w:val="28"/>
          <w:szCs w:val="28"/>
        </w:rPr>
        <w:t>н</w:t>
      </w:r>
      <w:r w:rsidRPr="00F961A3">
        <w:rPr>
          <w:rFonts w:ascii="Times New Roman" w:hAnsi="Times New Roman"/>
          <w:sz w:val="28"/>
          <w:szCs w:val="28"/>
        </w:rPr>
        <w:t>тересующую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61A3">
        <w:rPr>
          <w:rFonts w:ascii="Times New Roman" w:hAnsi="Times New Roman"/>
          <w:sz w:val="28"/>
          <w:szCs w:val="28"/>
        </w:rPr>
        <w:t>переменную, и с помощью клавиатуры вводим параметры шк</w:t>
      </w:r>
      <w:r w:rsidRPr="00F961A3">
        <w:rPr>
          <w:rFonts w:ascii="Times New Roman" w:hAnsi="Times New Roman"/>
          <w:sz w:val="28"/>
          <w:szCs w:val="28"/>
        </w:rPr>
        <w:t>а</w:t>
      </w:r>
      <w:r w:rsidRPr="00F961A3">
        <w:rPr>
          <w:rFonts w:ascii="Times New Roman" w:hAnsi="Times New Roman"/>
          <w:sz w:val="28"/>
          <w:szCs w:val="28"/>
        </w:rPr>
        <w:t>лы</w:t>
      </w:r>
      <w:r>
        <w:rPr>
          <w:rFonts w:ascii="Times New Roman" w:hAnsi="Times New Roman"/>
          <w:sz w:val="28"/>
          <w:szCs w:val="28"/>
        </w:rPr>
        <w:t xml:space="preserve"> рисунок </w:t>
      </w:r>
      <w:r w:rsidR="006719BE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>.</w:t>
      </w:r>
    </w:p>
    <w:p w:rsidR="00D75993" w:rsidRDefault="00D75993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2C223C" wp14:editId="162A4A97">
            <wp:extent cx="3691309" cy="2233641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311" cy="223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Default="009354A8" w:rsidP="009354A8">
      <w:pPr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961A3">
        <w:rPr>
          <w:rFonts w:ascii="Times New Roman" w:hAnsi="Times New Roman"/>
          <w:sz w:val="28"/>
          <w:szCs w:val="28"/>
        </w:rPr>
        <w:t>Рис</w:t>
      </w:r>
      <w:r>
        <w:rPr>
          <w:rFonts w:ascii="Times New Roman" w:hAnsi="Times New Roman"/>
          <w:sz w:val="28"/>
          <w:szCs w:val="28"/>
        </w:rPr>
        <w:t xml:space="preserve">унок </w:t>
      </w:r>
      <w:r w:rsidR="006719BE">
        <w:rPr>
          <w:rFonts w:ascii="Times New Roman" w:hAnsi="Times New Roman"/>
          <w:sz w:val="28"/>
          <w:szCs w:val="28"/>
        </w:rPr>
        <w:t xml:space="preserve">29 </w:t>
      </w:r>
      <w:r>
        <w:rPr>
          <w:rFonts w:ascii="Times New Roman" w:hAnsi="Times New Roman"/>
          <w:sz w:val="28"/>
          <w:szCs w:val="28"/>
        </w:rPr>
        <w:t>-</w:t>
      </w:r>
      <w:r w:rsidR="006719BE">
        <w:rPr>
          <w:rFonts w:ascii="Times New Roman" w:hAnsi="Times New Roman"/>
          <w:sz w:val="28"/>
          <w:szCs w:val="28"/>
        </w:rPr>
        <w:t xml:space="preserve"> </w:t>
      </w:r>
      <w:r w:rsidRPr="00F961A3">
        <w:rPr>
          <w:rFonts w:ascii="Times New Roman" w:hAnsi="Times New Roman"/>
          <w:sz w:val="28"/>
          <w:szCs w:val="28"/>
        </w:rPr>
        <w:t>Выбор переменной для стрелочного индикатора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61A3">
        <w:rPr>
          <w:rFonts w:ascii="Times New Roman" w:hAnsi="Times New Roman"/>
          <w:sz w:val="28"/>
          <w:szCs w:val="28"/>
        </w:rPr>
        <w:lastRenderedPageBreak/>
        <w:t>После всех действий законченное окно визуализации должно выгл</w:t>
      </w:r>
      <w:r w:rsidRPr="00F961A3">
        <w:rPr>
          <w:rFonts w:ascii="Times New Roman" w:hAnsi="Times New Roman"/>
          <w:sz w:val="28"/>
          <w:szCs w:val="28"/>
        </w:rPr>
        <w:t>я</w:t>
      </w:r>
      <w:r w:rsidRPr="00F961A3">
        <w:rPr>
          <w:rFonts w:ascii="Times New Roman" w:hAnsi="Times New Roman"/>
          <w:sz w:val="28"/>
          <w:szCs w:val="28"/>
        </w:rPr>
        <w:t>деть</w:t>
      </w:r>
      <w:r w:rsidR="00D75993">
        <w:rPr>
          <w:rFonts w:ascii="Times New Roman" w:hAnsi="Times New Roman"/>
          <w:sz w:val="28"/>
          <w:szCs w:val="28"/>
        </w:rPr>
        <w:t xml:space="preserve"> </w:t>
      </w:r>
      <w:r w:rsidRPr="00F961A3">
        <w:rPr>
          <w:rFonts w:ascii="Times New Roman" w:hAnsi="Times New Roman"/>
          <w:sz w:val="28"/>
          <w:szCs w:val="28"/>
        </w:rPr>
        <w:t>так, как показано на рис</w:t>
      </w:r>
      <w:r w:rsidR="006719BE">
        <w:rPr>
          <w:rFonts w:ascii="Times New Roman" w:hAnsi="Times New Roman"/>
          <w:sz w:val="28"/>
          <w:szCs w:val="28"/>
        </w:rPr>
        <w:t>унок 30.</w:t>
      </w:r>
    </w:p>
    <w:p w:rsidR="00D75993" w:rsidRDefault="00D75993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54A8" w:rsidRPr="00C63DF2" w:rsidRDefault="009354A8" w:rsidP="009354A8">
      <w:pPr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7C40D2" wp14:editId="0CCF9A73">
            <wp:extent cx="5303520" cy="3855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A8" w:rsidRDefault="006719BE" w:rsidP="009354A8">
      <w:pPr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30 </w:t>
      </w:r>
      <w:r w:rsidR="009354A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9354A8">
        <w:rPr>
          <w:rFonts w:ascii="Times New Roman" w:hAnsi="Times New Roman"/>
          <w:sz w:val="28"/>
          <w:szCs w:val="28"/>
        </w:rPr>
        <w:t>Окно визуализации</w:t>
      </w:r>
    </w:p>
    <w:p w:rsidR="009354A8" w:rsidRPr="00DD1B0F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61A3">
        <w:rPr>
          <w:rFonts w:ascii="Times New Roman" w:hAnsi="Times New Roman"/>
          <w:sz w:val="28"/>
          <w:szCs w:val="28"/>
        </w:rPr>
        <w:t>После окончания конф</w:t>
      </w:r>
      <w:r>
        <w:rPr>
          <w:rFonts w:ascii="Times New Roman" w:hAnsi="Times New Roman"/>
          <w:sz w:val="28"/>
          <w:szCs w:val="28"/>
        </w:rPr>
        <w:t>игурирования визуализации нужно откомпил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ро</w:t>
      </w:r>
      <w:r w:rsidRPr="00F961A3">
        <w:rPr>
          <w:rFonts w:ascii="Times New Roman" w:hAnsi="Times New Roman"/>
          <w:sz w:val="28"/>
          <w:szCs w:val="28"/>
        </w:rPr>
        <w:t>вать программу, при возникновении ошибо</w:t>
      </w:r>
      <w:r>
        <w:rPr>
          <w:rFonts w:ascii="Times New Roman" w:hAnsi="Times New Roman"/>
          <w:sz w:val="28"/>
          <w:szCs w:val="28"/>
        </w:rPr>
        <w:t>к или предупреждений следует от</w:t>
      </w:r>
      <w:r w:rsidRPr="00F961A3">
        <w:rPr>
          <w:rFonts w:ascii="Times New Roman" w:hAnsi="Times New Roman"/>
          <w:sz w:val="28"/>
          <w:szCs w:val="28"/>
        </w:rPr>
        <w:t>ладить проект. Последним действием будет загрузка программы в ко</w:t>
      </w:r>
      <w:r w:rsidRPr="00F961A3">
        <w:rPr>
          <w:rFonts w:ascii="Times New Roman" w:hAnsi="Times New Roman"/>
          <w:sz w:val="28"/>
          <w:szCs w:val="28"/>
        </w:rPr>
        <w:t>н</w:t>
      </w:r>
      <w:r w:rsidRPr="00F961A3">
        <w:rPr>
          <w:rFonts w:ascii="Times New Roman" w:hAnsi="Times New Roman"/>
          <w:sz w:val="28"/>
          <w:szCs w:val="28"/>
        </w:rPr>
        <w:t>троллер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61A3">
        <w:rPr>
          <w:rFonts w:ascii="Times New Roman" w:hAnsi="Times New Roman"/>
          <w:sz w:val="28"/>
          <w:szCs w:val="28"/>
        </w:rPr>
        <w:t>и</w:t>
      </w:r>
      <w:r w:rsidR="00AD119C">
        <w:rPr>
          <w:rFonts w:ascii="Times New Roman" w:hAnsi="Times New Roman"/>
          <w:sz w:val="28"/>
          <w:szCs w:val="28"/>
        </w:rPr>
        <w:t xml:space="preserve"> её</w:t>
      </w:r>
      <w:r w:rsidRPr="00F961A3">
        <w:rPr>
          <w:rFonts w:ascii="Times New Roman" w:hAnsi="Times New Roman"/>
          <w:sz w:val="28"/>
          <w:szCs w:val="28"/>
        </w:rPr>
        <w:t xml:space="preserve"> проверка на работоспособность</w:t>
      </w:r>
      <w:r>
        <w:rPr>
          <w:rFonts w:ascii="Times New Roman" w:hAnsi="Times New Roman"/>
          <w:sz w:val="28"/>
          <w:szCs w:val="28"/>
        </w:rPr>
        <w:t>.</w:t>
      </w:r>
    </w:p>
    <w:p w:rsidR="009354A8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54A8" w:rsidRPr="008964B5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964B5">
        <w:rPr>
          <w:rFonts w:ascii="Times New Roman" w:hAnsi="Times New Roman"/>
          <w:b/>
          <w:sz w:val="28"/>
          <w:szCs w:val="28"/>
        </w:rPr>
        <w:t>Вывод по разделу 4</w:t>
      </w:r>
    </w:p>
    <w:p w:rsidR="009354A8" w:rsidRPr="008964B5" w:rsidRDefault="009354A8" w:rsidP="009354A8">
      <w:pPr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данном разделе детально описывается пошаговое написание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граммы для автоматизации сушильной </w:t>
      </w:r>
      <w:proofErr w:type="gramStart"/>
      <w:r>
        <w:rPr>
          <w:rFonts w:ascii="Times New Roman" w:hAnsi="Times New Roman"/>
          <w:sz w:val="28"/>
          <w:szCs w:val="28"/>
        </w:rPr>
        <w:t>камеры</w:t>
      </w:r>
      <w:proofErr w:type="gramEnd"/>
      <w:r>
        <w:rPr>
          <w:rFonts w:ascii="Times New Roman" w:hAnsi="Times New Roman"/>
          <w:sz w:val="28"/>
          <w:szCs w:val="28"/>
        </w:rPr>
        <w:t xml:space="preserve"> чтобы студенты легко пон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мали материал. Данная глава является основной частью выпускной квалиф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кационной работы.</w:t>
      </w:r>
    </w:p>
    <w:p w:rsidR="00AB4DBB" w:rsidRDefault="00AB4DBB">
      <w:pPr>
        <w:overflowPunct/>
        <w:autoSpaceDE/>
        <w:spacing w:after="200" w:line="276" w:lineRule="auto"/>
        <w:textAlignment w:val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br w:type="page"/>
      </w:r>
    </w:p>
    <w:p w:rsidR="009354A8" w:rsidRPr="007D32A9" w:rsidRDefault="009354A8" w:rsidP="00B9595E">
      <w:pPr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D32A9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9354A8" w:rsidRPr="0041378F" w:rsidRDefault="009354A8" w:rsidP="009354A8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378F">
        <w:rPr>
          <w:rFonts w:ascii="Times New Roman" w:hAnsi="Times New Roman"/>
          <w:bCs/>
          <w:sz w:val="28"/>
          <w:szCs w:val="28"/>
        </w:rPr>
        <w:t xml:space="preserve">В </w:t>
      </w:r>
      <w:r w:rsidR="00D1642B" w:rsidRPr="0041378F">
        <w:rPr>
          <w:rFonts w:ascii="Times New Roman" w:hAnsi="Times New Roman"/>
          <w:bCs/>
          <w:sz w:val="28"/>
          <w:szCs w:val="28"/>
        </w:rPr>
        <w:t xml:space="preserve">ходе выполнения </w:t>
      </w:r>
      <w:r w:rsidRPr="0041378F">
        <w:rPr>
          <w:rFonts w:ascii="Times New Roman" w:hAnsi="Times New Roman"/>
          <w:bCs/>
          <w:sz w:val="28"/>
          <w:szCs w:val="28"/>
        </w:rPr>
        <w:t>выпускной квалификационной работы были ра</w:t>
      </w:r>
      <w:r w:rsidRPr="0041378F">
        <w:rPr>
          <w:rFonts w:ascii="Times New Roman" w:hAnsi="Times New Roman"/>
          <w:bCs/>
          <w:sz w:val="28"/>
          <w:szCs w:val="28"/>
        </w:rPr>
        <w:t>с</w:t>
      </w:r>
      <w:r w:rsidRPr="0041378F">
        <w:rPr>
          <w:rFonts w:ascii="Times New Roman" w:hAnsi="Times New Roman"/>
          <w:bCs/>
          <w:sz w:val="28"/>
          <w:szCs w:val="28"/>
        </w:rPr>
        <w:t>смотрены основные этапы проектирования АСУ ТП физической модели р</w:t>
      </w:r>
      <w:r w:rsidRPr="0041378F">
        <w:rPr>
          <w:rFonts w:ascii="Times New Roman" w:hAnsi="Times New Roman"/>
          <w:bCs/>
          <w:sz w:val="28"/>
          <w:szCs w:val="28"/>
        </w:rPr>
        <w:t>е</w:t>
      </w:r>
      <w:r w:rsidRPr="0041378F">
        <w:rPr>
          <w:rFonts w:ascii="Times New Roman" w:hAnsi="Times New Roman"/>
          <w:bCs/>
          <w:sz w:val="28"/>
          <w:szCs w:val="28"/>
        </w:rPr>
        <w:t>ального технологического объекта.</w:t>
      </w:r>
    </w:p>
    <w:p w:rsidR="0041378F" w:rsidRPr="0041378F" w:rsidRDefault="0041378F" w:rsidP="009354A8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378F">
        <w:rPr>
          <w:rFonts w:ascii="Times New Roman" w:hAnsi="Times New Roman"/>
          <w:bCs/>
          <w:sz w:val="28"/>
          <w:szCs w:val="28"/>
        </w:rPr>
        <w:t>Были рассмотрены задачи и перспективы применения логических ко</w:t>
      </w:r>
      <w:r w:rsidRPr="0041378F">
        <w:rPr>
          <w:rFonts w:ascii="Times New Roman" w:hAnsi="Times New Roman"/>
          <w:bCs/>
          <w:sz w:val="28"/>
          <w:szCs w:val="28"/>
        </w:rPr>
        <w:t>н</w:t>
      </w:r>
      <w:r w:rsidRPr="0041378F">
        <w:rPr>
          <w:rFonts w:ascii="Times New Roman" w:hAnsi="Times New Roman"/>
          <w:bCs/>
          <w:sz w:val="28"/>
          <w:szCs w:val="28"/>
        </w:rPr>
        <w:t>троллеров.</w:t>
      </w:r>
    </w:p>
    <w:p w:rsidR="0041378F" w:rsidRDefault="0041378F" w:rsidP="0041378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378F">
        <w:rPr>
          <w:rFonts w:ascii="Times New Roman" w:hAnsi="Times New Roman"/>
          <w:bCs/>
          <w:sz w:val="28"/>
          <w:szCs w:val="28"/>
        </w:rPr>
        <w:t>Был выполнен анализ состояния изучаемого вопроса, его актуальность, включая научно-техническое обоснование, подчеркнута значимость и це</w:t>
      </w:r>
      <w:r w:rsidRPr="0041378F">
        <w:rPr>
          <w:rFonts w:ascii="Times New Roman" w:hAnsi="Times New Roman"/>
          <w:bCs/>
          <w:sz w:val="28"/>
          <w:szCs w:val="28"/>
        </w:rPr>
        <w:t>н</w:t>
      </w:r>
      <w:r w:rsidRPr="0041378F">
        <w:rPr>
          <w:rFonts w:ascii="Times New Roman" w:hAnsi="Times New Roman"/>
          <w:bCs/>
          <w:sz w:val="28"/>
          <w:szCs w:val="28"/>
        </w:rPr>
        <w:t>ность работы для теории и практики, в частности, для учебного заведения.</w:t>
      </w:r>
    </w:p>
    <w:p w:rsidR="0041378F" w:rsidRDefault="0041378F" w:rsidP="0041378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Представлено</w:t>
      </w:r>
      <w:r w:rsidRPr="0041378F">
        <w:rPr>
          <w:rFonts w:ascii="Times New Roman" w:hAnsi="Times New Roman"/>
          <w:bCs/>
          <w:sz w:val="28"/>
          <w:szCs w:val="28"/>
        </w:rPr>
        <w:t xml:space="preserve"> описание, принцип и режимы работы объекта автомат</w:t>
      </w:r>
      <w:r w:rsidRPr="0041378F">
        <w:rPr>
          <w:rFonts w:ascii="Times New Roman" w:hAnsi="Times New Roman"/>
          <w:bCs/>
          <w:sz w:val="28"/>
          <w:szCs w:val="28"/>
        </w:rPr>
        <w:t>и</w:t>
      </w:r>
      <w:r w:rsidRPr="0041378F">
        <w:rPr>
          <w:rFonts w:ascii="Times New Roman" w:hAnsi="Times New Roman"/>
          <w:bCs/>
          <w:sz w:val="28"/>
          <w:szCs w:val="28"/>
        </w:rPr>
        <w:t>за</w:t>
      </w:r>
      <w:r>
        <w:rPr>
          <w:rFonts w:ascii="Times New Roman" w:hAnsi="Times New Roman"/>
          <w:bCs/>
          <w:sz w:val="28"/>
          <w:szCs w:val="28"/>
        </w:rPr>
        <w:t xml:space="preserve">ции, цели и </w:t>
      </w:r>
      <w:r w:rsidRPr="0041378F">
        <w:rPr>
          <w:rFonts w:ascii="Times New Roman" w:hAnsi="Times New Roman"/>
          <w:bCs/>
          <w:sz w:val="28"/>
          <w:szCs w:val="28"/>
        </w:rPr>
        <w:t>задачи на разработку программы управления работы объекта.</w:t>
      </w:r>
    </w:p>
    <w:p w:rsidR="0041378F" w:rsidRPr="0041378F" w:rsidRDefault="0041378F" w:rsidP="0041378F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 а</w:t>
      </w:r>
      <w:r w:rsidRPr="0041378F">
        <w:rPr>
          <w:rFonts w:ascii="Times New Roman" w:hAnsi="Times New Roman" w:cs="Times New Roman"/>
          <w:sz w:val="28"/>
          <w:szCs w:val="28"/>
        </w:rPr>
        <w:t>нализ объекта, определение круга решаемых задач, связа</w:t>
      </w:r>
      <w:r w:rsidRPr="0041378F">
        <w:rPr>
          <w:rFonts w:ascii="Times New Roman" w:hAnsi="Times New Roman" w:cs="Times New Roman"/>
          <w:sz w:val="28"/>
          <w:szCs w:val="28"/>
        </w:rPr>
        <w:t>н</w:t>
      </w:r>
      <w:r w:rsidRPr="0041378F">
        <w:rPr>
          <w:rFonts w:ascii="Times New Roman" w:hAnsi="Times New Roman" w:cs="Times New Roman"/>
          <w:sz w:val="28"/>
          <w:szCs w:val="28"/>
        </w:rPr>
        <w:t>ных с регулирован</w:t>
      </w:r>
      <w:r>
        <w:rPr>
          <w:rFonts w:ascii="Times New Roman" w:hAnsi="Times New Roman" w:cs="Times New Roman"/>
          <w:sz w:val="28"/>
          <w:szCs w:val="28"/>
        </w:rPr>
        <w:t>ием технологических параметров и способ</w:t>
      </w:r>
      <w:r w:rsidRPr="0041378F">
        <w:rPr>
          <w:rFonts w:ascii="Times New Roman" w:hAnsi="Times New Roman" w:cs="Times New Roman"/>
          <w:sz w:val="28"/>
          <w:szCs w:val="28"/>
        </w:rPr>
        <w:t xml:space="preserve"> регулирования температуры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54A8" w:rsidRPr="0041378F" w:rsidRDefault="002077AF" w:rsidP="009354A8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378F">
        <w:rPr>
          <w:rFonts w:ascii="Times New Roman" w:hAnsi="Times New Roman"/>
          <w:bCs/>
          <w:sz w:val="28"/>
          <w:szCs w:val="28"/>
        </w:rPr>
        <w:t>А</w:t>
      </w:r>
      <w:r w:rsidR="009354A8" w:rsidRPr="0041378F">
        <w:rPr>
          <w:rFonts w:ascii="Times New Roman" w:hAnsi="Times New Roman"/>
          <w:bCs/>
          <w:sz w:val="28"/>
          <w:szCs w:val="28"/>
        </w:rPr>
        <w:t xml:space="preserve"> также</w:t>
      </w:r>
      <w:r w:rsidRPr="0041378F">
        <w:rPr>
          <w:rFonts w:ascii="Times New Roman" w:hAnsi="Times New Roman"/>
          <w:bCs/>
          <w:sz w:val="28"/>
          <w:szCs w:val="28"/>
        </w:rPr>
        <w:t xml:space="preserve"> рассмотрен</w:t>
      </w:r>
      <w:r w:rsidR="009354A8" w:rsidRPr="0041378F">
        <w:rPr>
          <w:rFonts w:ascii="Times New Roman" w:hAnsi="Times New Roman"/>
          <w:bCs/>
          <w:sz w:val="28"/>
          <w:szCs w:val="28"/>
        </w:rPr>
        <w:t xml:space="preserve"> состав и характеристика программного обеспеч</w:t>
      </w:r>
      <w:r w:rsidR="009354A8" w:rsidRPr="0041378F">
        <w:rPr>
          <w:rFonts w:ascii="Times New Roman" w:hAnsi="Times New Roman"/>
          <w:bCs/>
          <w:sz w:val="28"/>
          <w:szCs w:val="28"/>
        </w:rPr>
        <w:t>е</w:t>
      </w:r>
      <w:r w:rsidR="009354A8" w:rsidRPr="0041378F">
        <w:rPr>
          <w:rFonts w:ascii="Times New Roman" w:hAnsi="Times New Roman"/>
          <w:bCs/>
          <w:sz w:val="28"/>
          <w:szCs w:val="28"/>
        </w:rPr>
        <w:t>ния, необходимого для работы, настройки контроллера ПЛК150.</w:t>
      </w:r>
    </w:p>
    <w:p w:rsidR="009354A8" w:rsidRPr="00736C7F" w:rsidRDefault="009354A8" w:rsidP="009354A8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378F">
        <w:rPr>
          <w:rFonts w:ascii="Times New Roman" w:hAnsi="Times New Roman"/>
          <w:bCs/>
          <w:sz w:val="28"/>
          <w:szCs w:val="28"/>
        </w:rPr>
        <w:t xml:space="preserve">Была разработана </w:t>
      </w:r>
      <w:r>
        <w:rPr>
          <w:rFonts w:ascii="Times New Roman" w:hAnsi="Times New Roman"/>
          <w:bCs/>
          <w:sz w:val="28"/>
          <w:szCs w:val="28"/>
        </w:rPr>
        <w:t>и настроена программа для автоматизированной р</w:t>
      </w:r>
      <w:r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>боты сушильной камеры на базе микропроцессорных средств фирмы «ОВЕН».</w:t>
      </w:r>
    </w:p>
    <w:p w:rsidR="00AB4DBB" w:rsidRDefault="00AB4DBB">
      <w:pPr>
        <w:overflowPunct/>
        <w:autoSpaceDE/>
        <w:spacing w:after="200" w:line="276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354A8" w:rsidRPr="0016037E" w:rsidRDefault="009354A8" w:rsidP="009354A8">
      <w:pPr>
        <w:widowControl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16037E">
        <w:rPr>
          <w:rFonts w:ascii="Times New Roman" w:hAnsi="Times New Roman" w:cs="Times New Roman"/>
          <w:b/>
          <w:sz w:val="28"/>
        </w:rPr>
        <w:lastRenderedPageBreak/>
        <w:t>СПИСОК ИСПОЛЬЗОВАННЫХ ИСТОЧНИКОВ</w:t>
      </w:r>
    </w:p>
    <w:p w:rsidR="009354A8" w:rsidRDefault="009354A8" w:rsidP="009354A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59218D">
        <w:rPr>
          <w:rFonts w:ascii="Times New Roman" w:hAnsi="Times New Roman" w:cs="Times New Roman"/>
          <w:sz w:val="28"/>
          <w:szCs w:val="28"/>
        </w:rPr>
        <w:t>Лыков</w:t>
      </w:r>
      <w:r w:rsidR="00AB14C7">
        <w:rPr>
          <w:rFonts w:ascii="Times New Roman" w:hAnsi="Times New Roman" w:cs="Times New Roman"/>
          <w:sz w:val="28"/>
          <w:szCs w:val="28"/>
        </w:rPr>
        <w:t>,</w:t>
      </w:r>
      <w:r w:rsidRPr="0059218D">
        <w:rPr>
          <w:rFonts w:ascii="Times New Roman" w:hAnsi="Times New Roman" w:cs="Times New Roman"/>
          <w:sz w:val="28"/>
          <w:szCs w:val="28"/>
        </w:rPr>
        <w:t xml:space="preserve"> А.Н. </w:t>
      </w:r>
      <w:r w:rsidRPr="0059218D">
        <w:rPr>
          <w:rFonts w:ascii="Times New Roman" w:hAnsi="Times New Roman" w:cs="Times New Roman"/>
          <w:bCs/>
          <w:sz w:val="28"/>
          <w:szCs w:val="28"/>
        </w:rPr>
        <w:t>Автоматизация технологических процессов и пр</w:t>
      </w:r>
      <w:r>
        <w:rPr>
          <w:rFonts w:ascii="Times New Roman" w:hAnsi="Times New Roman" w:cs="Times New Roman"/>
          <w:bCs/>
          <w:sz w:val="28"/>
          <w:szCs w:val="28"/>
        </w:rPr>
        <w:t>ои</w:t>
      </w:r>
      <w:r>
        <w:rPr>
          <w:rFonts w:ascii="Times New Roman" w:hAnsi="Times New Roman" w:cs="Times New Roman"/>
          <w:bCs/>
          <w:sz w:val="28"/>
          <w:szCs w:val="28"/>
        </w:rPr>
        <w:t>з</w:t>
      </w:r>
      <w:r>
        <w:rPr>
          <w:rFonts w:ascii="Times New Roman" w:hAnsi="Times New Roman" w:cs="Times New Roman"/>
          <w:bCs/>
          <w:sz w:val="28"/>
          <w:szCs w:val="28"/>
        </w:rPr>
        <w:t>водств: учеб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особие / А.Н. </w:t>
      </w:r>
      <w:r w:rsidRPr="0059218D">
        <w:rPr>
          <w:rFonts w:ascii="Times New Roman" w:hAnsi="Times New Roman" w:cs="Times New Roman"/>
          <w:bCs/>
          <w:sz w:val="28"/>
          <w:szCs w:val="28"/>
        </w:rPr>
        <w:t xml:space="preserve">Лыков. – Пермь: Изд-во </w:t>
      </w:r>
      <w:proofErr w:type="spellStart"/>
      <w:r w:rsidRPr="0059218D">
        <w:rPr>
          <w:rFonts w:ascii="Times New Roman" w:hAnsi="Times New Roman" w:cs="Times New Roman"/>
          <w:bCs/>
          <w:sz w:val="28"/>
          <w:szCs w:val="28"/>
        </w:rPr>
        <w:t>Перм</w:t>
      </w:r>
      <w:proofErr w:type="spellEnd"/>
      <w:r w:rsidRPr="0059218D">
        <w:rPr>
          <w:rFonts w:ascii="Times New Roman" w:hAnsi="Times New Roman" w:cs="Times New Roman"/>
          <w:bCs/>
          <w:sz w:val="28"/>
          <w:szCs w:val="28"/>
        </w:rPr>
        <w:t xml:space="preserve">. гос.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техн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ун-та, 2008. – 423</w:t>
      </w:r>
    </w:p>
    <w:p w:rsidR="009354A8" w:rsidRDefault="009354A8" w:rsidP="009354A8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 Назначение и принцип работы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окрасочно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сушильных камер </w:t>
      </w:r>
      <w:hyperlink r:id="rId52" w:history="1">
        <w:r w:rsidRPr="006B67CC">
          <w:rPr>
            <w:rStyle w:val="a4"/>
            <w:rFonts w:ascii="Times New Roman" w:hAnsi="Times New Roman" w:cs="Times New Roman"/>
            <w:bCs/>
            <w:sz w:val="28"/>
            <w:szCs w:val="28"/>
          </w:rPr>
          <w:t>http://www.blowtherm.ru/upload/iblock/444/naznachenie-i-printsip-raboty-okrasochno-sushilnykh-kamer_red1_.pdf</w:t>
        </w:r>
      </w:hyperlink>
      <w:r w:rsidR="00DA53D7">
        <w:rPr>
          <w:rFonts w:ascii="Times New Roman" w:hAnsi="Times New Roman" w:cs="Times New Roman"/>
          <w:bCs/>
          <w:sz w:val="28"/>
          <w:szCs w:val="28"/>
        </w:rPr>
        <w:t xml:space="preserve"> (дата обращения 27.05.2020</w:t>
      </w:r>
      <w:r>
        <w:rPr>
          <w:rFonts w:ascii="Times New Roman" w:hAnsi="Times New Roman" w:cs="Times New Roman"/>
          <w:bCs/>
          <w:sz w:val="28"/>
          <w:szCs w:val="28"/>
        </w:rPr>
        <w:t>.)</w:t>
      </w:r>
    </w:p>
    <w:p w:rsidR="009354A8" w:rsidRPr="00FE6307" w:rsidRDefault="009354A8" w:rsidP="009354A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3Руководство по эксплуатации ПЛК150 </w:t>
      </w:r>
      <w:r w:rsidRPr="00153609">
        <w:rPr>
          <w:rFonts w:ascii="Times New Roman" w:hAnsi="Times New Roman" w:cs="Times New Roman"/>
          <w:bCs/>
          <w:sz w:val="28"/>
          <w:szCs w:val="28"/>
        </w:rPr>
        <w:t xml:space="preserve">[Электронный ресурс]. – </w:t>
      </w:r>
      <w:r w:rsidRPr="00153609">
        <w:rPr>
          <w:rFonts w:ascii="Times New Roman" w:hAnsi="Times New Roman" w:cs="Times New Roman"/>
          <w:bCs/>
          <w:sz w:val="28"/>
          <w:szCs w:val="28"/>
          <w:lang w:val="en-US"/>
        </w:rPr>
        <w:t>URL</w:t>
      </w:r>
      <w:proofErr w:type="gramStart"/>
      <w:r w:rsidRPr="00153609">
        <w:rPr>
          <w:rFonts w:ascii="Times New Roman" w:hAnsi="Times New Roman" w:cs="Times New Roman"/>
          <w:bCs/>
          <w:sz w:val="28"/>
          <w:szCs w:val="28"/>
        </w:rPr>
        <w:t>:</w:t>
      </w:r>
      <w:proofErr w:type="spellStart"/>
      <w:proofErr w:type="gramEnd"/>
      <w:r w:rsidR="007E0699">
        <w:fldChar w:fldCharType="begin"/>
      </w:r>
      <w:r w:rsidR="007E0699">
        <w:instrText xml:space="preserve"> HYPERLINK "https://www.owen.ru/product/plk150" </w:instrText>
      </w:r>
      <w:r w:rsidR="007E0699">
        <w:fldChar w:fldCharType="separate"/>
      </w:r>
      <w:r w:rsidRPr="00FE6307">
        <w:rPr>
          <w:rStyle w:val="a4"/>
          <w:rFonts w:ascii="Times New Roman" w:hAnsi="Times New Roman" w:cs="Times New Roman"/>
          <w:bCs/>
          <w:sz w:val="28"/>
          <w:szCs w:val="28"/>
        </w:rPr>
        <w:t>https</w:t>
      </w:r>
      <w:proofErr w:type="spellEnd"/>
      <w:r w:rsidRPr="00FE6307">
        <w:rPr>
          <w:rStyle w:val="a4"/>
          <w:rFonts w:ascii="Times New Roman" w:hAnsi="Times New Roman" w:cs="Times New Roman"/>
          <w:bCs/>
          <w:sz w:val="28"/>
          <w:szCs w:val="28"/>
        </w:rPr>
        <w:t>://www.owen.ru/product/plk150</w:t>
      </w:r>
      <w:r w:rsidR="007E0699">
        <w:rPr>
          <w:rStyle w:val="a4"/>
          <w:rFonts w:ascii="Times New Roman" w:hAnsi="Times New Roman" w:cs="Times New Roman"/>
          <w:bCs/>
          <w:sz w:val="28"/>
          <w:szCs w:val="28"/>
        </w:rPr>
        <w:fldChar w:fldCharType="end"/>
      </w:r>
      <w:r w:rsidR="00D75993">
        <w:t xml:space="preserve"> </w:t>
      </w:r>
      <w:r w:rsidRPr="00153609">
        <w:rPr>
          <w:rFonts w:ascii="Times New Roman" w:hAnsi="Times New Roman" w:cs="Times New Roman"/>
          <w:bCs/>
          <w:sz w:val="28"/>
          <w:szCs w:val="28"/>
        </w:rPr>
        <w:t>(дата обращения:</w:t>
      </w:r>
      <w:r w:rsidR="00DA53D7">
        <w:rPr>
          <w:rFonts w:ascii="Times New Roman" w:hAnsi="Times New Roman" w:cs="Times New Roman"/>
          <w:bCs/>
          <w:sz w:val="28"/>
          <w:szCs w:val="28"/>
        </w:rPr>
        <w:t xml:space="preserve"> 27.05.2020 </w:t>
      </w:r>
      <w:r w:rsidRPr="00153609">
        <w:rPr>
          <w:rFonts w:ascii="Times New Roman" w:hAnsi="Times New Roman" w:cs="Times New Roman"/>
          <w:bCs/>
          <w:sz w:val="28"/>
          <w:szCs w:val="28"/>
        </w:rPr>
        <w:t>г.).</w:t>
      </w:r>
    </w:p>
    <w:p w:rsidR="009354A8" w:rsidRDefault="009354A8" w:rsidP="009354A8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 </w:t>
      </w:r>
      <w:r w:rsidRPr="004563C6">
        <w:rPr>
          <w:rFonts w:ascii="Times New Roman" w:hAnsi="Times New Roman" w:cs="Times New Roman"/>
          <w:bCs/>
          <w:sz w:val="28"/>
          <w:szCs w:val="28"/>
        </w:rPr>
        <w:t>Руководство пользователя</w:t>
      </w:r>
      <w:r>
        <w:rPr>
          <w:rFonts w:ascii="Times New Roman" w:hAnsi="Times New Roman" w:cs="Times New Roman"/>
          <w:bCs/>
          <w:sz w:val="28"/>
          <w:szCs w:val="28"/>
        </w:rPr>
        <w:t xml:space="preserve"> СП307Б</w:t>
      </w:r>
      <w:r w:rsidRPr="004563C6">
        <w:rPr>
          <w:rFonts w:ascii="Times New Roman" w:hAnsi="Times New Roman" w:cs="Times New Roman"/>
          <w:bCs/>
          <w:sz w:val="28"/>
          <w:szCs w:val="28"/>
        </w:rPr>
        <w:t xml:space="preserve"> [Электронный</w:t>
      </w:r>
      <w:r w:rsidR="00D759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563C6">
        <w:rPr>
          <w:rFonts w:ascii="Times New Roman" w:hAnsi="Times New Roman" w:cs="Times New Roman"/>
          <w:bCs/>
          <w:sz w:val="28"/>
          <w:szCs w:val="28"/>
        </w:rPr>
        <w:t>ресурс]</w:t>
      </w:r>
      <w:r w:rsidR="00D759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563C6">
        <w:rPr>
          <w:rFonts w:ascii="Times New Roman" w:hAnsi="Times New Roman" w:cs="Times New Roman"/>
          <w:bCs/>
          <w:i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proofErr w:type="spellStart"/>
      <w:r w:rsidR="007E0699">
        <w:fldChar w:fldCharType="begin"/>
      </w:r>
      <w:r w:rsidR="007E0699">
        <w:instrText xml:space="preserve"> HYPERLINK "https://www.owen.ru/product/sp3xx/specifications" </w:instrText>
      </w:r>
      <w:r w:rsidR="007E0699">
        <w:fldChar w:fldCharType="separate"/>
      </w:r>
      <w:r w:rsidRPr="006B67CC">
        <w:rPr>
          <w:rStyle w:val="a4"/>
          <w:rFonts w:ascii="Times New Roman" w:hAnsi="Times New Roman" w:cs="Times New Roman"/>
          <w:bCs/>
          <w:sz w:val="28"/>
          <w:szCs w:val="28"/>
        </w:rPr>
        <w:t>https</w:t>
      </w:r>
      <w:proofErr w:type="spellEnd"/>
      <w:r w:rsidRPr="006B67CC">
        <w:rPr>
          <w:rStyle w:val="a4"/>
          <w:rFonts w:ascii="Times New Roman" w:hAnsi="Times New Roman" w:cs="Times New Roman"/>
          <w:bCs/>
          <w:sz w:val="28"/>
          <w:szCs w:val="28"/>
        </w:rPr>
        <w:t>://www.owen.ru/product/sp3xx/specifications</w:t>
      </w:r>
      <w:r w:rsidR="007E0699">
        <w:rPr>
          <w:rStyle w:val="a4"/>
          <w:rFonts w:ascii="Times New Roman" w:hAnsi="Times New Roman" w:cs="Times New Roman"/>
          <w:bCs/>
          <w:sz w:val="28"/>
          <w:szCs w:val="28"/>
        </w:rPr>
        <w:fldChar w:fldCharType="end"/>
      </w:r>
      <w:r w:rsidR="00800BB9">
        <w:rPr>
          <w:rFonts w:ascii="Times New Roman" w:hAnsi="Times New Roman" w:cs="Times New Roman"/>
          <w:bCs/>
          <w:sz w:val="28"/>
          <w:szCs w:val="28"/>
        </w:rPr>
        <w:t xml:space="preserve"> (дата обращения 27.05.2020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9354A8" w:rsidRPr="004563C6" w:rsidRDefault="009354A8" w:rsidP="009354A8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4563C6">
        <w:rPr>
          <w:rFonts w:ascii="Times New Roman" w:hAnsi="Times New Roman" w:cs="Times New Roman"/>
          <w:bCs/>
          <w:sz w:val="28"/>
          <w:szCs w:val="28"/>
        </w:rPr>
        <w:t>5 Руководство по эксплуатации БУСТ</w:t>
      </w:r>
      <w:proofErr w:type="gramStart"/>
      <w:r w:rsidR="00800BB9">
        <w:rPr>
          <w:rFonts w:ascii="Times New Roman" w:hAnsi="Times New Roman" w:cs="Times New Roman"/>
          <w:bCs/>
          <w:sz w:val="28"/>
          <w:szCs w:val="28"/>
        </w:rPr>
        <w:t>2</w:t>
      </w:r>
      <w:proofErr w:type="gramEnd"/>
      <w:r w:rsidRPr="004563C6">
        <w:rPr>
          <w:rFonts w:ascii="Times New Roman" w:hAnsi="Times New Roman" w:cs="Times New Roman"/>
          <w:bCs/>
          <w:sz w:val="28"/>
          <w:szCs w:val="28"/>
        </w:rPr>
        <w:t xml:space="preserve"> [Электронный ресурс]. – </w:t>
      </w:r>
      <w:r w:rsidRPr="004563C6">
        <w:rPr>
          <w:rFonts w:ascii="Times New Roman" w:hAnsi="Times New Roman" w:cs="Times New Roman"/>
          <w:bCs/>
          <w:sz w:val="28"/>
          <w:szCs w:val="28"/>
          <w:lang w:val="en-US"/>
        </w:rPr>
        <w:t>URL</w:t>
      </w:r>
      <w:r w:rsidRPr="004563C6"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53" w:history="1">
        <w:r w:rsidRPr="004563C6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https://www.owen.ru/product/bust/specifications</w:t>
        </w:r>
      </w:hyperlink>
      <w:r w:rsidR="00800BB9">
        <w:rPr>
          <w:rFonts w:ascii="Times New Roman" w:hAnsi="Times New Roman" w:cs="Times New Roman"/>
          <w:bCs/>
          <w:sz w:val="28"/>
          <w:szCs w:val="28"/>
        </w:rPr>
        <w:t xml:space="preserve"> (дата обращения 28.05.2020</w:t>
      </w:r>
      <w:r w:rsidRPr="004563C6">
        <w:rPr>
          <w:rFonts w:ascii="Times New Roman" w:hAnsi="Times New Roman" w:cs="Times New Roman"/>
          <w:bCs/>
          <w:sz w:val="28"/>
          <w:szCs w:val="28"/>
        </w:rPr>
        <w:t>)</w:t>
      </w:r>
    </w:p>
    <w:p w:rsidR="009354A8" w:rsidRDefault="009354A8" w:rsidP="009354A8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9D50DE">
        <w:rPr>
          <w:rFonts w:ascii="Times New Roman" w:hAnsi="Times New Roman" w:cs="Times New Roman"/>
          <w:bCs/>
          <w:sz w:val="28"/>
          <w:szCs w:val="28"/>
        </w:rPr>
        <w:t xml:space="preserve">6 </w:t>
      </w:r>
      <w:r>
        <w:rPr>
          <w:rFonts w:ascii="Times New Roman" w:hAnsi="Times New Roman" w:cs="Times New Roman"/>
          <w:bCs/>
          <w:sz w:val="28"/>
          <w:szCs w:val="28"/>
        </w:rPr>
        <w:t xml:space="preserve">Датчик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термосопротивлени</w:t>
      </w:r>
      <w:r w:rsidR="00D75993">
        <w:rPr>
          <w:rFonts w:ascii="Times New Roman" w:hAnsi="Times New Roman" w:cs="Times New Roman"/>
          <w:bCs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D50DE">
        <w:rPr>
          <w:rFonts w:ascii="Times New Roman" w:hAnsi="Times New Roman" w:cs="Times New Roman"/>
          <w:bCs/>
          <w:sz w:val="28"/>
          <w:szCs w:val="28"/>
        </w:rPr>
        <w:t xml:space="preserve">[Электронный ресурс]. – </w:t>
      </w:r>
      <w:r w:rsidRPr="009D50DE">
        <w:rPr>
          <w:rFonts w:ascii="Times New Roman" w:hAnsi="Times New Roman" w:cs="Times New Roman"/>
          <w:bCs/>
          <w:sz w:val="28"/>
          <w:szCs w:val="28"/>
          <w:lang w:val="en-US"/>
        </w:rPr>
        <w:t>URL</w:t>
      </w:r>
      <w:r w:rsidRPr="009D50DE"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54" w:history="1">
        <w:r w:rsidRPr="009D50DE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https://www.owen.ru/product/dtshh4_termosoprotivleniya_s_kabel_nim_vivodom_exia/specifications</w:t>
        </w:r>
      </w:hyperlink>
      <w:r w:rsidR="00800BB9">
        <w:rPr>
          <w:rFonts w:ascii="Times New Roman" w:hAnsi="Times New Roman" w:cs="Times New Roman"/>
          <w:bCs/>
          <w:sz w:val="28"/>
          <w:szCs w:val="28"/>
        </w:rPr>
        <w:t xml:space="preserve"> (дата обращения 30.05.2020</w:t>
      </w:r>
      <w:r w:rsidRPr="009D50DE">
        <w:rPr>
          <w:rFonts w:ascii="Times New Roman" w:hAnsi="Times New Roman" w:cs="Times New Roman"/>
          <w:bCs/>
          <w:sz w:val="28"/>
          <w:szCs w:val="28"/>
        </w:rPr>
        <w:t>)</w:t>
      </w:r>
    </w:p>
    <w:p w:rsidR="009354A8" w:rsidRPr="00846330" w:rsidRDefault="009354A8" w:rsidP="009354A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7 </w:t>
      </w:r>
      <w:r w:rsidRPr="0059218D">
        <w:rPr>
          <w:rFonts w:ascii="Times New Roman" w:hAnsi="Times New Roman" w:cs="Times New Roman"/>
          <w:bCs/>
          <w:sz w:val="28"/>
          <w:szCs w:val="28"/>
        </w:rPr>
        <w:t>Руководство пользователя по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программированию ПЛК в </w:t>
      </w:r>
      <w:proofErr w:type="spellStart"/>
      <w:r w:rsidR="00D75993">
        <w:rPr>
          <w:rFonts w:ascii="Times New Roman" w:hAnsi="Times New Roman" w:cs="Times New Roman"/>
          <w:bCs/>
          <w:sz w:val="28"/>
          <w:szCs w:val="28"/>
        </w:rPr>
        <w:t>CoDeSys</w:t>
      </w:r>
      <w:proofErr w:type="spellEnd"/>
      <w:r w:rsidRPr="0059218D">
        <w:rPr>
          <w:rFonts w:ascii="Times New Roman" w:hAnsi="Times New Roman" w:cs="Times New Roman"/>
          <w:bCs/>
          <w:sz w:val="28"/>
          <w:szCs w:val="28"/>
        </w:rPr>
        <w:t xml:space="preserve"> 2.3</w:t>
      </w:r>
      <w:r>
        <w:rPr>
          <w:rFonts w:ascii="Times New Roman" w:hAnsi="Times New Roman" w:cs="Times New Roman"/>
          <w:bCs/>
          <w:sz w:val="28"/>
          <w:szCs w:val="28"/>
        </w:rPr>
        <w:t xml:space="preserve"> [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Электронныйресурс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]</w:t>
      </w:r>
      <w:r w:rsidR="00D759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9218D">
        <w:rPr>
          <w:rFonts w:ascii="Times New Roman" w:hAnsi="Times New Roman" w:cs="Times New Roman"/>
          <w:bCs/>
          <w:i/>
          <w:sz w:val="28"/>
          <w:szCs w:val="28"/>
          <w:lang w:val="en-US"/>
        </w:rPr>
        <w:t>URL</w:t>
      </w:r>
      <w:r w:rsidRPr="0059218D">
        <w:rPr>
          <w:rFonts w:ascii="Times New Roman" w:hAnsi="Times New Roman" w:cs="Times New Roman"/>
          <w:bCs/>
          <w:sz w:val="28"/>
          <w:szCs w:val="28"/>
        </w:rPr>
        <w:t>:</w:t>
      </w:r>
      <w:proofErr w:type="spellStart"/>
      <w:r w:rsidR="007E0699">
        <w:fldChar w:fldCharType="begin"/>
      </w:r>
      <w:r w:rsidR="007E0699">
        <w:instrText xml:space="preserve"> HYPERLINK "http://www.kipshop.ru/CoDeSys/steps/codesys_v23_%20ru.pdf" </w:instrText>
      </w:r>
      <w:r w:rsidR="007E0699">
        <w:fldChar w:fldCharType="separate"/>
      </w:r>
      <w:r w:rsidRPr="006B67CC">
        <w:rPr>
          <w:rStyle w:val="a4"/>
          <w:rFonts w:ascii="Times New Roman" w:hAnsi="Times New Roman" w:cs="Times New Roman"/>
          <w:bCs/>
          <w:sz w:val="28"/>
          <w:szCs w:val="28"/>
        </w:rPr>
        <w:t>http</w:t>
      </w:r>
      <w:proofErr w:type="spellEnd"/>
      <w:r w:rsidRPr="006B67CC">
        <w:rPr>
          <w:rStyle w:val="a4"/>
          <w:rFonts w:ascii="Times New Roman" w:hAnsi="Times New Roman" w:cs="Times New Roman"/>
          <w:bCs/>
          <w:sz w:val="28"/>
          <w:szCs w:val="28"/>
        </w:rPr>
        <w:t>://www.kipshop.ru/</w:t>
      </w:r>
      <w:r w:rsidR="00D75993">
        <w:rPr>
          <w:rStyle w:val="a4"/>
          <w:rFonts w:ascii="Times New Roman" w:hAnsi="Times New Roman" w:cs="Times New Roman"/>
          <w:bCs/>
          <w:sz w:val="28"/>
          <w:szCs w:val="28"/>
        </w:rPr>
        <w:t>CoDeSys</w:t>
      </w:r>
      <w:r w:rsidRPr="006B67CC">
        <w:rPr>
          <w:rStyle w:val="a4"/>
          <w:rFonts w:ascii="Times New Roman" w:hAnsi="Times New Roman" w:cs="Times New Roman"/>
          <w:bCs/>
          <w:sz w:val="28"/>
          <w:szCs w:val="28"/>
        </w:rPr>
        <w:t>/steps/</w:t>
      </w:r>
      <w:r w:rsidR="00D75993">
        <w:rPr>
          <w:rStyle w:val="a4"/>
          <w:rFonts w:ascii="Times New Roman" w:hAnsi="Times New Roman" w:cs="Times New Roman"/>
          <w:bCs/>
          <w:sz w:val="28"/>
          <w:szCs w:val="28"/>
        </w:rPr>
        <w:t>CoDeSys</w:t>
      </w:r>
      <w:r w:rsidRPr="006B67CC">
        <w:rPr>
          <w:rStyle w:val="a4"/>
          <w:rFonts w:ascii="Times New Roman" w:hAnsi="Times New Roman" w:cs="Times New Roman"/>
          <w:bCs/>
          <w:sz w:val="28"/>
          <w:szCs w:val="28"/>
        </w:rPr>
        <w:t>_v23_ ru.pdf</w:t>
      </w:r>
      <w:r w:rsidR="007E0699">
        <w:rPr>
          <w:rStyle w:val="a4"/>
          <w:rFonts w:ascii="Times New Roman" w:hAnsi="Times New Roman" w:cs="Times New Roman"/>
          <w:bCs/>
          <w:sz w:val="28"/>
          <w:szCs w:val="28"/>
        </w:rPr>
        <w:fldChar w:fldCharType="end"/>
      </w:r>
      <w:r>
        <w:rPr>
          <w:rFonts w:ascii="Times New Roman" w:hAnsi="Times New Roman" w:cs="Times New Roman"/>
          <w:bCs/>
          <w:sz w:val="28"/>
          <w:szCs w:val="28"/>
        </w:rPr>
        <w:t xml:space="preserve">  (дата обращ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800BB9">
        <w:rPr>
          <w:rFonts w:ascii="Times New Roman" w:hAnsi="Times New Roman" w:cs="Times New Roman"/>
          <w:bCs/>
          <w:sz w:val="28"/>
          <w:szCs w:val="28"/>
        </w:rPr>
        <w:t>ния: 28.05.20</w:t>
      </w:r>
      <w:r w:rsidRPr="00846330">
        <w:rPr>
          <w:rFonts w:ascii="Times New Roman" w:hAnsi="Times New Roman" w:cs="Times New Roman"/>
          <w:bCs/>
          <w:sz w:val="28"/>
          <w:szCs w:val="28"/>
        </w:rPr>
        <w:t>).</w:t>
      </w:r>
    </w:p>
    <w:p w:rsidR="009354A8" w:rsidRDefault="009354A8" w:rsidP="009354A8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8 </w:t>
      </w:r>
      <w:r w:rsidRPr="00846330">
        <w:rPr>
          <w:rFonts w:ascii="Times New Roman" w:hAnsi="Times New Roman" w:cs="Times New Roman"/>
          <w:bCs/>
          <w:sz w:val="28"/>
          <w:szCs w:val="28"/>
        </w:rPr>
        <w:t>Языки программирования ПЛК и программная платформа автомат</w:t>
      </w:r>
      <w:r w:rsidRPr="00846330">
        <w:rPr>
          <w:rFonts w:ascii="Times New Roman" w:hAnsi="Times New Roman" w:cs="Times New Roman"/>
          <w:bCs/>
          <w:sz w:val="28"/>
          <w:szCs w:val="28"/>
        </w:rPr>
        <w:t>и</w:t>
      </w:r>
      <w:r w:rsidRPr="00846330">
        <w:rPr>
          <w:rFonts w:ascii="Times New Roman" w:hAnsi="Times New Roman" w:cs="Times New Roman"/>
          <w:bCs/>
          <w:sz w:val="28"/>
          <w:szCs w:val="28"/>
        </w:rPr>
        <w:t xml:space="preserve">зации </w:t>
      </w:r>
      <w:proofErr w:type="spellStart"/>
      <w:r w:rsidR="00D75993">
        <w:rPr>
          <w:rFonts w:ascii="Times New Roman" w:hAnsi="Times New Roman" w:cs="Times New Roman"/>
          <w:bCs/>
          <w:sz w:val="28"/>
          <w:szCs w:val="28"/>
        </w:rPr>
        <w:t>CoDeSys</w:t>
      </w:r>
      <w:proofErr w:type="spellEnd"/>
      <w:r w:rsidRPr="00846330">
        <w:rPr>
          <w:rFonts w:ascii="Times New Roman" w:hAnsi="Times New Roman" w:cs="Times New Roman"/>
          <w:bCs/>
          <w:sz w:val="28"/>
          <w:szCs w:val="28"/>
        </w:rPr>
        <w:t xml:space="preserve"> [Электронный ресурс]. – </w:t>
      </w:r>
      <w:r w:rsidRPr="00846330">
        <w:rPr>
          <w:rFonts w:ascii="Times New Roman" w:hAnsi="Times New Roman" w:cs="Times New Roman"/>
          <w:bCs/>
          <w:i/>
          <w:sz w:val="28"/>
          <w:szCs w:val="28"/>
          <w:lang w:val="en-US"/>
        </w:rPr>
        <w:t>URL</w:t>
      </w:r>
      <w:r w:rsidRPr="00846330"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55" w:history="1">
        <w:r w:rsidRPr="00846330">
          <w:rPr>
            <w:rStyle w:val="a4"/>
            <w:rFonts w:ascii="Times New Roman" w:hAnsi="Times New Roman" w:cs="Times New Roman"/>
            <w:bCs/>
            <w:sz w:val="28"/>
            <w:szCs w:val="28"/>
          </w:rPr>
          <w:t>http://electrik.info/main/school/1012-yazyki-programmirovaniya-plk-</w:t>
        </w:r>
        <w:r w:rsidR="00D75993">
          <w:rPr>
            <w:rStyle w:val="a4"/>
            <w:rFonts w:ascii="Times New Roman" w:hAnsi="Times New Roman" w:cs="Times New Roman"/>
            <w:bCs/>
            <w:sz w:val="28"/>
            <w:szCs w:val="28"/>
          </w:rPr>
          <w:t>CoDeSys</w:t>
        </w:r>
        <w:r w:rsidRPr="00846330">
          <w:rPr>
            <w:rStyle w:val="a4"/>
            <w:rFonts w:ascii="Times New Roman" w:hAnsi="Times New Roman" w:cs="Times New Roman"/>
            <w:bCs/>
            <w:sz w:val="28"/>
            <w:szCs w:val="28"/>
          </w:rPr>
          <w:t>.html</w:t>
        </w:r>
      </w:hyperlink>
      <w:r w:rsidRPr="00846330">
        <w:rPr>
          <w:rFonts w:ascii="Times New Roman" w:hAnsi="Times New Roman" w:cs="Times New Roman"/>
          <w:bCs/>
          <w:sz w:val="28"/>
          <w:szCs w:val="28"/>
        </w:rPr>
        <w:t xml:space="preserve"> (дата обращения: 2</w:t>
      </w:r>
      <w:r>
        <w:rPr>
          <w:rFonts w:ascii="Times New Roman" w:hAnsi="Times New Roman" w:cs="Times New Roman"/>
          <w:bCs/>
          <w:sz w:val="28"/>
          <w:szCs w:val="28"/>
        </w:rPr>
        <w:t>7</w:t>
      </w:r>
      <w:r w:rsidR="00DA53D7">
        <w:rPr>
          <w:rFonts w:ascii="Times New Roman" w:hAnsi="Times New Roman" w:cs="Times New Roman"/>
          <w:bCs/>
          <w:sz w:val="28"/>
          <w:szCs w:val="28"/>
        </w:rPr>
        <w:t>.05.20</w:t>
      </w:r>
      <w:r w:rsidRPr="00846330">
        <w:rPr>
          <w:rFonts w:ascii="Times New Roman" w:hAnsi="Times New Roman" w:cs="Times New Roman"/>
          <w:bCs/>
          <w:sz w:val="28"/>
          <w:szCs w:val="28"/>
        </w:rPr>
        <w:t>)</w:t>
      </w:r>
    </w:p>
    <w:p w:rsidR="003E333F" w:rsidRDefault="009354A8" w:rsidP="009354A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9 </w:t>
      </w:r>
      <w:r w:rsidRPr="00F723A0">
        <w:rPr>
          <w:rFonts w:ascii="Times New Roman" w:hAnsi="Times New Roman" w:cs="Times New Roman"/>
          <w:bCs/>
          <w:sz w:val="28"/>
          <w:szCs w:val="28"/>
        </w:rPr>
        <w:t>Конфигурирование области ввода/вывода ПЛК. Руководство пользователя [Электронный ресурс].</w:t>
      </w:r>
      <w:r w:rsidR="00770127" w:rsidRPr="00770127">
        <w:t xml:space="preserve"> </w:t>
      </w:r>
      <w:hyperlink r:id="rId56" w:history="1">
        <w:r w:rsidR="00770127" w:rsidRPr="00037BB0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URL</w:t>
        </w:r>
        <w:r w:rsidR="00770127" w:rsidRPr="00037BB0">
          <w:rPr>
            <w:rStyle w:val="a4"/>
            <w:rFonts w:ascii="Times New Roman" w:hAnsi="Times New Roman" w:cs="Times New Roman"/>
            <w:bCs/>
            <w:sz w:val="28"/>
            <w:szCs w:val="28"/>
          </w:rPr>
          <w:t>:</w:t>
        </w:r>
        <w:proofErr w:type="spellStart"/>
        <w:r w:rsidR="00770127" w:rsidRPr="00037BB0">
          <w:rPr>
            <w:rStyle w:val="a4"/>
            <w:rFonts w:ascii="Times New Roman" w:hAnsi="Times New Roman" w:cs="Times New Roman"/>
            <w:bCs/>
            <w:sz w:val="28"/>
            <w:szCs w:val="28"/>
          </w:rPr>
          <w:t>http</w:t>
        </w:r>
        <w:proofErr w:type="spellEnd"/>
        <w:r w:rsidR="00770127" w:rsidRPr="00037BB0">
          <w:rPr>
            <w:rStyle w:val="a4"/>
            <w:rFonts w:ascii="Times New Roman" w:hAnsi="Times New Roman" w:cs="Times New Roman"/>
            <w:bCs/>
            <w:sz w:val="28"/>
            <w:szCs w:val="28"/>
          </w:rPr>
          <w:t>://www.owen.ru/uploads/plc_configuration_owen__.pdf</w:t>
        </w:r>
      </w:hyperlink>
      <w:r w:rsidRPr="00F723A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F723A0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дата обращ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 w:rsidR="00800BB9">
        <w:rPr>
          <w:rFonts w:ascii="Times New Roman" w:hAnsi="Times New Roman" w:cs="Times New Roman"/>
          <w:bCs/>
          <w:sz w:val="28"/>
          <w:szCs w:val="28"/>
        </w:rPr>
        <w:t>ия 28.05.2020</w:t>
      </w:r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800BB9" w:rsidRPr="00770127" w:rsidRDefault="00800BB9" w:rsidP="009354A8">
      <w:pPr>
        <w:rPr>
          <w:rFonts w:ascii="Times New Roman" w:hAnsi="Times New Roman" w:cs="Times New Roman"/>
          <w:bCs/>
          <w:sz w:val="28"/>
          <w:szCs w:val="28"/>
        </w:rPr>
      </w:pPr>
    </w:p>
    <w:p w:rsidR="00AF3539" w:rsidRPr="00770127" w:rsidRDefault="00AF3539" w:rsidP="009354A8">
      <w:pPr>
        <w:rPr>
          <w:rFonts w:ascii="Times New Roman" w:hAnsi="Times New Roman" w:cs="Times New Roman"/>
          <w:bCs/>
          <w:sz w:val="28"/>
          <w:szCs w:val="28"/>
        </w:rPr>
      </w:pPr>
    </w:p>
    <w:p w:rsidR="00770127" w:rsidRPr="00770127" w:rsidRDefault="00770127" w:rsidP="009354A8">
      <w:pPr>
        <w:rPr>
          <w:rFonts w:ascii="Times New Roman" w:hAnsi="Times New Roman" w:cs="Times New Roman"/>
          <w:bCs/>
          <w:sz w:val="28"/>
          <w:szCs w:val="28"/>
        </w:rPr>
      </w:pPr>
      <w:r w:rsidRPr="0077012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10 Зиновьев Г.С. Силовая электроника: учебное пособие для бакалавров / Г.С. Зиновьев. – 6-е изд., </w:t>
      </w:r>
      <w:proofErr w:type="spellStart"/>
      <w:r w:rsidRPr="00770127">
        <w:rPr>
          <w:rFonts w:ascii="Times New Roman" w:hAnsi="Times New Roman" w:cs="Times New Roman"/>
          <w:bCs/>
          <w:sz w:val="28"/>
          <w:szCs w:val="28"/>
        </w:rPr>
        <w:t>исправл</w:t>
      </w:r>
      <w:proofErr w:type="spellEnd"/>
      <w:r w:rsidRPr="00770127">
        <w:rPr>
          <w:rFonts w:ascii="Times New Roman" w:hAnsi="Times New Roman" w:cs="Times New Roman"/>
          <w:bCs/>
          <w:sz w:val="28"/>
          <w:szCs w:val="28"/>
        </w:rPr>
        <w:t xml:space="preserve">. И доп. – М.: </w:t>
      </w:r>
      <w:proofErr w:type="spellStart"/>
      <w:r w:rsidRPr="00770127">
        <w:rPr>
          <w:rFonts w:ascii="Times New Roman" w:hAnsi="Times New Roman" w:cs="Times New Roman"/>
          <w:bCs/>
          <w:sz w:val="28"/>
          <w:szCs w:val="28"/>
        </w:rPr>
        <w:t>Юрайт</w:t>
      </w:r>
      <w:proofErr w:type="spellEnd"/>
      <w:r w:rsidRPr="00770127">
        <w:rPr>
          <w:rFonts w:ascii="Times New Roman" w:hAnsi="Times New Roman" w:cs="Times New Roman"/>
          <w:bCs/>
          <w:sz w:val="28"/>
          <w:szCs w:val="28"/>
        </w:rPr>
        <w:t>, 2014.</w:t>
      </w:r>
    </w:p>
    <w:p w:rsidR="00AF3539" w:rsidRPr="00770127" w:rsidRDefault="00770127" w:rsidP="009354A8">
      <w:pPr>
        <w:rPr>
          <w:rFonts w:ascii="Times New Roman" w:hAnsi="Times New Roman" w:cs="Times New Roman"/>
          <w:bCs/>
          <w:sz w:val="28"/>
          <w:szCs w:val="28"/>
        </w:rPr>
      </w:pPr>
      <w:r w:rsidRPr="00770127">
        <w:rPr>
          <w:rFonts w:ascii="Times New Roman" w:hAnsi="Times New Roman" w:cs="Times New Roman"/>
          <w:bCs/>
          <w:sz w:val="28"/>
          <w:szCs w:val="28"/>
        </w:rPr>
        <w:t>11 Медведев А.Е. Микропроцессорная система управления насосным агрег</w:t>
      </w:r>
      <w:r w:rsidRPr="00770127">
        <w:rPr>
          <w:rFonts w:ascii="Times New Roman" w:hAnsi="Times New Roman" w:cs="Times New Roman"/>
          <w:bCs/>
          <w:sz w:val="28"/>
          <w:szCs w:val="28"/>
        </w:rPr>
        <w:t>а</w:t>
      </w:r>
      <w:r w:rsidRPr="00770127">
        <w:rPr>
          <w:rFonts w:ascii="Times New Roman" w:hAnsi="Times New Roman" w:cs="Times New Roman"/>
          <w:bCs/>
          <w:sz w:val="28"/>
          <w:szCs w:val="28"/>
        </w:rPr>
        <w:t>том</w:t>
      </w:r>
      <w:proofErr w:type="gramStart"/>
      <w:r w:rsidRPr="00770127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77012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770127">
        <w:rPr>
          <w:rFonts w:ascii="Times New Roman" w:hAnsi="Times New Roman" w:cs="Times New Roman"/>
          <w:bCs/>
          <w:sz w:val="28"/>
          <w:szCs w:val="28"/>
        </w:rPr>
        <w:t>у</w:t>
      </w:r>
      <w:proofErr w:type="gramEnd"/>
      <w:r w:rsidRPr="00770127">
        <w:rPr>
          <w:rFonts w:ascii="Times New Roman" w:hAnsi="Times New Roman" w:cs="Times New Roman"/>
          <w:bCs/>
          <w:sz w:val="28"/>
          <w:szCs w:val="28"/>
        </w:rPr>
        <w:t xml:space="preserve">чебное электронное издание: ГУ </w:t>
      </w:r>
      <w:proofErr w:type="spellStart"/>
      <w:r w:rsidRPr="00770127">
        <w:rPr>
          <w:rFonts w:ascii="Times New Roman" w:hAnsi="Times New Roman" w:cs="Times New Roman"/>
          <w:bCs/>
          <w:sz w:val="28"/>
          <w:szCs w:val="28"/>
        </w:rPr>
        <w:t>КузГТУ</w:t>
      </w:r>
      <w:proofErr w:type="spellEnd"/>
      <w:r w:rsidRPr="00770127">
        <w:rPr>
          <w:rFonts w:ascii="Times New Roman" w:hAnsi="Times New Roman" w:cs="Times New Roman"/>
          <w:bCs/>
          <w:sz w:val="28"/>
          <w:szCs w:val="28"/>
        </w:rPr>
        <w:t>. - Кемерово, 2010.</w:t>
      </w:r>
    </w:p>
    <w:p w:rsidR="00770127" w:rsidRPr="00770127" w:rsidRDefault="00770127" w:rsidP="00770127">
      <w:pPr>
        <w:rPr>
          <w:rFonts w:ascii="Times New Roman" w:hAnsi="Times New Roman" w:cs="Times New Roman"/>
          <w:bCs/>
          <w:sz w:val="28"/>
          <w:szCs w:val="28"/>
        </w:rPr>
      </w:pPr>
      <w:r w:rsidRPr="00770127">
        <w:rPr>
          <w:rFonts w:ascii="Times New Roman" w:hAnsi="Times New Roman" w:cs="Times New Roman"/>
          <w:bCs/>
          <w:sz w:val="28"/>
          <w:szCs w:val="28"/>
        </w:rPr>
        <w:t xml:space="preserve">12 Медведев А.Е. САУ погружным насосом. Учебное электронное издание: ГУ </w:t>
      </w:r>
      <w:proofErr w:type="spellStart"/>
      <w:r w:rsidRPr="00770127">
        <w:rPr>
          <w:rFonts w:ascii="Times New Roman" w:hAnsi="Times New Roman" w:cs="Times New Roman"/>
          <w:bCs/>
          <w:sz w:val="28"/>
          <w:szCs w:val="28"/>
        </w:rPr>
        <w:t>КузГТУ</w:t>
      </w:r>
      <w:proofErr w:type="spellEnd"/>
      <w:r w:rsidRPr="00770127">
        <w:rPr>
          <w:rFonts w:ascii="Times New Roman" w:hAnsi="Times New Roman" w:cs="Times New Roman"/>
          <w:bCs/>
          <w:sz w:val="28"/>
          <w:szCs w:val="28"/>
        </w:rPr>
        <w:t>. - Кемерово, 2010. - 15 с.</w:t>
      </w:r>
    </w:p>
    <w:p w:rsidR="00770127" w:rsidRDefault="00770127" w:rsidP="009354A8"/>
    <w:sectPr w:rsidR="00770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C97" w:rsidRDefault="00EA7C97" w:rsidP="009354A8">
      <w:r>
        <w:separator/>
      </w:r>
    </w:p>
  </w:endnote>
  <w:endnote w:type="continuationSeparator" w:id="0">
    <w:p w:rsidR="00EA7C97" w:rsidRDefault="00EA7C97" w:rsidP="00935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WenQuanYi Micro Hei">
    <w:charset w:val="01"/>
    <w:family w:val="auto"/>
    <w:pitch w:val="variable"/>
  </w:font>
  <w:font w:name="Lohit Devanagari">
    <w:altName w:val="Times New Roman"/>
    <w:charset w:val="01"/>
    <w:family w:val="auto"/>
    <w:pitch w:val="variable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0039296"/>
      <w:docPartObj>
        <w:docPartGallery w:val="Page Numbers (Bottom of Page)"/>
        <w:docPartUnique/>
      </w:docPartObj>
    </w:sdtPr>
    <w:sdtEndPr/>
    <w:sdtContent>
      <w:p w:rsidR="002077AF" w:rsidRDefault="002077A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038C">
          <w:rPr>
            <w:noProof/>
          </w:rPr>
          <w:t>56</w:t>
        </w:r>
        <w:r>
          <w:fldChar w:fldCharType="end"/>
        </w:r>
      </w:p>
    </w:sdtContent>
  </w:sdt>
  <w:p w:rsidR="002077AF" w:rsidRDefault="002077A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C97" w:rsidRDefault="00EA7C97" w:rsidP="009354A8">
      <w:r>
        <w:separator/>
      </w:r>
    </w:p>
  </w:footnote>
  <w:footnote w:type="continuationSeparator" w:id="0">
    <w:p w:rsidR="00EA7C97" w:rsidRDefault="00EA7C97" w:rsidP="00935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1"/>
    <w:lvl w:ilvl="0">
      <w:start w:val="4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</w:r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Cs w:val="24"/>
      </w:rPr>
    </w:lvl>
  </w:abstractNum>
  <w:abstractNum w:abstractNumId="2">
    <w:nsid w:val="00000004"/>
    <w:multiLevelType w:val="singleLevel"/>
    <w:tmpl w:val="00000004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5"/>
    <w:multiLevelType w:val="multilevel"/>
    <w:tmpl w:val="00000005"/>
    <w:name w:val="WW8Num23"/>
    <w:lvl w:ilvl="0">
      <w:start w:val="5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68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3">
      <w:start w:val="1"/>
      <w:numFmt w:val="decimal"/>
      <w:lvlText w:val="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4">
      <w:start w:val="1"/>
      <w:numFmt w:val="decimal"/>
      <w:lvlText w:val="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5">
      <w:start w:val="1"/>
      <w:numFmt w:val="decimal"/>
      <w:lvlText w:val="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6">
      <w:start w:val="1"/>
      <w:numFmt w:val="decimal"/>
      <w:lvlText w:val="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7">
      <w:start w:val="1"/>
      <w:numFmt w:val="decimal"/>
      <w:lvlText w:val="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8">
      <w:start w:val="1"/>
      <w:numFmt w:val="decimal"/>
      <w:lvlText w:val="%8.%9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</w:abstractNum>
  <w:abstractNum w:abstractNumId="4">
    <w:nsid w:val="00000006"/>
    <w:multiLevelType w:val="singleLevel"/>
    <w:tmpl w:val="00000006"/>
    <w:name w:val="WW8Num34"/>
    <w:lvl w:ilvl="0">
      <w:start w:val="1"/>
      <w:numFmt w:val="bullet"/>
      <w:lvlText w:val=""/>
      <w:lvlJc w:val="left"/>
      <w:pPr>
        <w:tabs>
          <w:tab w:val="num" w:pos="851"/>
        </w:tabs>
        <w:ind w:left="0" w:firstLine="680"/>
      </w:pPr>
      <w:rPr>
        <w:rFonts w:ascii="Symbol" w:hAnsi="Symbol" w:cs="Symbol" w:hint="default"/>
        <w:sz w:val="24"/>
      </w:rPr>
    </w:lvl>
  </w:abstractNum>
  <w:abstractNum w:abstractNumId="5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C24892"/>
    <w:multiLevelType w:val="hybridMultilevel"/>
    <w:tmpl w:val="AD0E9D68"/>
    <w:lvl w:ilvl="0" w:tplc="548846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2E248D3"/>
    <w:multiLevelType w:val="hybridMultilevel"/>
    <w:tmpl w:val="11B0D880"/>
    <w:lvl w:ilvl="0" w:tplc="8C004F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32E2D7A"/>
    <w:multiLevelType w:val="hybridMultilevel"/>
    <w:tmpl w:val="B956913C"/>
    <w:lvl w:ilvl="0" w:tplc="548846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04B678C4"/>
    <w:multiLevelType w:val="hybridMultilevel"/>
    <w:tmpl w:val="AA1C92C2"/>
    <w:lvl w:ilvl="0" w:tplc="54884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>
    <w:nsid w:val="066B5D60"/>
    <w:multiLevelType w:val="hybridMultilevel"/>
    <w:tmpl w:val="063461C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">
    <w:nsid w:val="08E26B35"/>
    <w:multiLevelType w:val="hybridMultilevel"/>
    <w:tmpl w:val="613A6500"/>
    <w:lvl w:ilvl="0" w:tplc="548846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681F94"/>
    <w:multiLevelType w:val="hybridMultilevel"/>
    <w:tmpl w:val="6458165C"/>
    <w:lvl w:ilvl="0" w:tplc="548846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E0756E"/>
    <w:multiLevelType w:val="multilevel"/>
    <w:tmpl w:val="7ADA9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16171555"/>
    <w:multiLevelType w:val="hybridMultilevel"/>
    <w:tmpl w:val="5516AC4C"/>
    <w:lvl w:ilvl="0" w:tplc="548846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91F6BE8"/>
    <w:multiLevelType w:val="hybridMultilevel"/>
    <w:tmpl w:val="D3C6CBDE"/>
    <w:lvl w:ilvl="0" w:tplc="548846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DB0966"/>
    <w:multiLevelType w:val="hybridMultilevel"/>
    <w:tmpl w:val="69D8139C"/>
    <w:lvl w:ilvl="0" w:tplc="548846B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370509"/>
    <w:multiLevelType w:val="multilevel"/>
    <w:tmpl w:val="BDE8004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2C67216A"/>
    <w:multiLevelType w:val="hybridMultilevel"/>
    <w:tmpl w:val="4B44E9A0"/>
    <w:lvl w:ilvl="0" w:tplc="548846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3DB03E6"/>
    <w:multiLevelType w:val="hybridMultilevel"/>
    <w:tmpl w:val="9F728162"/>
    <w:lvl w:ilvl="0" w:tplc="548846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892652E"/>
    <w:multiLevelType w:val="multilevel"/>
    <w:tmpl w:val="C4B02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A557D07"/>
    <w:multiLevelType w:val="hybridMultilevel"/>
    <w:tmpl w:val="9CA8878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>
    <w:nsid w:val="3BE74A40"/>
    <w:multiLevelType w:val="hybridMultilevel"/>
    <w:tmpl w:val="699CF0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A3D3C28"/>
    <w:multiLevelType w:val="hybridMultilevel"/>
    <w:tmpl w:val="EF960A0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16C6D43"/>
    <w:multiLevelType w:val="hybridMultilevel"/>
    <w:tmpl w:val="F5648788"/>
    <w:lvl w:ilvl="0" w:tplc="548846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3505F5"/>
    <w:multiLevelType w:val="hybridMultilevel"/>
    <w:tmpl w:val="7B2CA39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>
    <w:nsid w:val="5FDA0382"/>
    <w:multiLevelType w:val="multilevel"/>
    <w:tmpl w:val="A49EE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45E47C3"/>
    <w:multiLevelType w:val="multilevel"/>
    <w:tmpl w:val="7D245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6E94B30"/>
    <w:multiLevelType w:val="hybridMultilevel"/>
    <w:tmpl w:val="83FA9DC8"/>
    <w:lvl w:ilvl="0" w:tplc="548846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A3B3727"/>
    <w:multiLevelType w:val="multilevel"/>
    <w:tmpl w:val="2F94B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E8B1380"/>
    <w:multiLevelType w:val="hybridMultilevel"/>
    <w:tmpl w:val="982AF416"/>
    <w:lvl w:ilvl="0" w:tplc="548846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A46A5D"/>
    <w:multiLevelType w:val="multilevel"/>
    <w:tmpl w:val="70E8F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AC52C2C"/>
    <w:multiLevelType w:val="multilevel"/>
    <w:tmpl w:val="9C563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CFD3DD4"/>
    <w:multiLevelType w:val="hybridMultilevel"/>
    <w:tmpl w:val="4EFCA304"/>
    <w:lvl w:ilvl="0" w:tplc="8C004F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EB24F79"/>
    <w:multiLevelType w:val="hybridMultilevel"/>
    <w:tmpl w:val="4FA82ED2"/>
    <w:lvl w:ilvl="0" w:tplc="54884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14"/>
  </w:num>
  <w:num w:numId="4">
    <w:abstractNumId w:val="9"/>
  </w:num>
  <w:num w:numId="5">
    <w:abstractNumId w:val="16"/>
  </w:num>
  <w:num w:numId="6">
    <w:abstractNumId w:val="19"/>
  </w:num>
  <w:num w:numId="7">
    <w:abstractNumId w:val="18"/>
  </w:num>
  <w:num w:numId="8">
    <w:abstractNumId w:val="11"/>
  </w:num>
  <w:num w:numId="9">
    <w:abstractNumId w:val="30"/>
  </w:num>
  <w:num w:numId="10">
    <w:abstractNumId w:val="33"/>
  </w:num>
  <w:num w:numId="11">
    <w:abstractNumId w:val="10"/>
  </w:num>
  <w:num w:numId="12">
    <w:abstractNumId w:val="7"/>
  </w:num>
  <w:num w:numId="13">
    <w:abstractNumId w:val="32"/>
  </w:num>
  <w:num w:numId="14">
    <w:abstractNumId w:val="27"/>
  </w:num>
  <w:num w:numId="15">
    <w:abstractNumId w:val="31"/>
  </w:num>
  <w:num w:numId="16">
    <w:abstractNumId w:val="26"/>
  </w:num>
  <w:num w:numId="17">
    <w:abstractNumId w:val="24"/>
  </w:num>
  <w:num w:numId="18">
    <w:abstractNumId w:val="13"/>
  </w:num>
  <w:num w:numId="19">
    <w:abstractNumId w:val="29"/>
  </w:num>
  <w:num w:numId="20">
    <w:abstractNumId w:val="20"/>
  </w:num>
  <w:num w:numId="21">
    <w:abstractNumId w:val="17"/>
  </w:num>
  <w:num w:numId="22">
    <w:abstractNumId w:val="6"/>
  </w:num>
  <w:num w:numId="23">
    <w:abstractNumId w:val="28"/>
  </w:num>
  <w:num w:numId="24">
    <w:abstractNumId w:val="25"/>
  </w:num>
  <w:num w:numId="25">
    <w:abstractNumId w:val="21"/>
  </w:num>
  <w:num w:numId="26">
    <w:abstractNumId w:val="34"/>
  </w:num>
  <w:num w:numId="27">
    <w:abstractNumId w:val="22"/>
  </w:num>
  <w:num w:numId="28">
    <w:abstractNumId w:val="8"/>
  </w:num>
  <w:num w:numId="29">
    <w:abstractNumId w:val="15"/>
  </w:num>
  <w:num w:numId="30">
    <w:abstractNumId w:val="12"/>
  </w:num>
  <w:num w:numId="31">
    <w:abstractNumId w:val="4"/>
  </w:num>
  <w:num w:numId="32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70E"/>
    <w:rsid w:val="000137BD"/>
    <w:rsid w:val="00021A29"/>
    <w:rsid w:val="000813C7"/>
    <w:rsid w:val="0008631D"/>
    <w:rsid w:val="00104452"/>
    <w:rsid w:val="001768F9"/>
    <w:rsid w:val="00190104"/>
    <w:rsid w:val="001D66E9"/>
    <w:rsid w:val="00202AD2"/>
    <w:rsid w:val="00204BCD"/>
    <w:rsid w:val="002077AF"/>
    <w:rsid w:val="0022002A"/>
    <w:rsid w:val="00221573"/>
    <w:rsid w:val="00273585"/>
    <w:rsid w:val="00296A72"/>
    <w:rsid w:val="002C571D"/>
    <w:rsid w:val="002E0686"/>
    <w:rsid w:val="00300BE0"/>
    <w:rsid w:val="00397A64"/>
    <w:rsid w:val="003B1D97"/>
    <w:rsid w:val="003C4468"/>
    <w:rsid w:val="003E333F"/>
    <w:rsid w:val="0041378F"/>
    <w:rsid w:val="00454226"/>
    <w:rsid w:val="004910B7"/>
    <w:rsid w:val="004A4683"/>
    <w:rsid w:val="004F2911"/>
    <w:rsid w:val="0053287C"/>
    <w:rsid w:val="00561EAA"/>
    <w:rsid w:val="00571DCC"/>
    <w:rsid w:val="005D78FB"/>
    <w:rsid w:val="00604953"/>
    <w:rsid w:val="006719BE"/>
    <w:rsid w:val="006B5E02"/>
    <w:rsid w:val="006C4E88"/>
    <w:rsid w:val="006F292A"/>
    <w:rsid w:val="00706802"/>
    <w:rsid w:val="007477B7"/>
    <w:rsid w:val="007513DE"/>
    <w:rsid w:val="00770127"/>
    <w:rsid w:val="007E0699"/>
    <w:rsid w:val="00800BB9"/>
    <w:rsid w:val="00831A84"/>
    <w:rsid w:val="0087110B"/>
    <w:rsid w:val="00882768"/>
    <w:rsid w:val="008A75AF"/>
    <w:rsid w:val="008B4F27"/>
    <w:rsid w:val="008C53C2"/>
    <w:rsid w:val="00906BA0"/>
    <w:rsid w:val="009157A5"/>
    <w:rsid w:val="00927B6D"/>
    <w:rsid w:val="009354A8"/>
    <w:rsid w:val="00997460"/>
    <w:rsid w:val="009C03EC"/>
    <w:rsid w:val="00A10A29"/>
    <w:rsid w:val="00A150EF"/>
    <w:rsid w:val="00A40929"/>
    <w:rsid w:val="00A812F9"/>
    <w:rsid w:val="00AB14C7"/>
    <w:rsid w:val="00AB4DBB"/>
    <w:rsid w:val="00AB670E"/>
    <w:rsid w:val="00AB7D3A"/>
    <w:rsid w:val="00AD119C"/>
    <w:rsid w:val="00AE049F"/>
    <w:rsid w:val="00AF3539"/>
    <w:rsid w:val="00AF3F02"/>
    <w:rsid w:val="00B9595E"/>
    <w:rsid w:val="00C56301"/>
    <w:rsid w:val="00CB5DC3"/>
    <w:rsid w:val="00D02B40"/>
    <w:rsid w:val="00D05739"/>
    <w:rsid w:val="00D1642B"/>
    <w:rsid w:val="00D223ED"/>
    <w:rsid w:val="00D3038C"/>
    <w:rsid w:val="00D55646"/>
    <w:rsid w:val="00D75993"/>
    <w:rsid w:val="00DA53D7"/>
    <w:rsid w:val="00DE7CFB"/>
    <w:rsid w:val="00E202A0"/>
    <w:rsid w:val="00E50551"/>
    <w:rsid w:val="00E5106B"/>
    <w:rsid w:val="00E86835"/>
    <w:rsid w:val="00EA7C97"/>
    <w:rsid w:val="00EB1DFA"/>
    <w:rsid w:val="00EC3BFD"/>
    <w:rsid w:val="00F10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4A8"/>
    <w:pPr>
      <w:overflowPunct w:val="0"/>
      <w:autoSpaceDE w:val="0"/>
      <w:spacing w:after="0" w:line="240" w:lineRule="auto"/>
      <w:textAlignment w:val="baseline"/>
    </w:pPr>
    <w:rPr>
      <w:rFonts w:ascii="Arial" w:eastAsia="Times New Roman" w:hAnsi="Arial" w:cs="Arial"/>
      <w:sz w:val="24"/>
      <w:szCs w:val="20"/>
      <w:lang w:eastAsia="zh-CN"/>
    </w:rPr>
  </w:style>
  <w:style w:type="paragraph" w:styleId="1">
    <w:name w:val="heading 1"/>
    <w:basedOn w:val="a"/>
    <w:next w:val="a"/>
    <w:link w:val="10"/>
    <w:qFormat/>
    <w:rsid w:val="009354A8"/>
    <w:pPr>
      <w:keepNext/>
      <w:tabs>
        <w:tab w:val="num" w:pos="432"/>
      </w:tabs>
      <w:spacing w:before="1800"/>
      <w:ind w:left="432" w:hanging="432"/>
      <w:jc w:val="center"/>
      <w:outlineLvl w:val="0"/>
    </w:pPr>
    <w:rPr>
      <w:sz w:val="36"/>
      <w:szCs w:val="36"/>
    </w:rPr>
  </w:style>
  <w:style w:type="paragraph" w:styleId="2">
    <w:name w:val="heading 2"/>
    <w:basedOn w:val="a"/>
    <w:next w:val="a"/>
    <w:link w:val="20"/>
    <w:uiPriority w:val="9"/>
    <w:qFormat/>
    <w:rsid w:val="009354A8"/>
    <w:pPr>
      <w:keepNext/>
      <w:tabs>
        <w:tab w:val="num" w:pos="576"/>
      </w:tabs>
      <w:spacing w:before="240" w:after="60"/>
      <w:ind w:left="576" w:hanging="576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354A8"/>
    <w:pPr>
      <w:keepNext/>
      <w:tabs>
        <w:tab w:val="num" w:pos="720"/>
      </w:tabs>
      <w:spacing w:before="240" w:after="60"/>
      <w:ind w:left="720" w:hanging="72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354A8"/>
    <w:pPr>
      <w:keepNext/>
      <w:tabs>
        <w:tab w:val="num" w:pos="864"/>
      </w:tabs>
      <w:spacing w:before="240" w:after="60"/>
      <w:ind w:left="864" w:hanging="864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9354A8"/>
    <w:pPr>
      <w:tabs>
        <w:tab w:val="num" w:pos="1152"/>
      </w:tabs>
      <w:spacing w:before="240" w:after="60"/>
      <w:ind w:left="1152" w:hanging="1152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8">
    <w:name w:val="heading 8"/>
    <w:basedOn w:val="a"/>
    <w:next w:val="a"/>
    <w:link w:val="80"/>
    <w:uiPriority w:val="9"/>
    <w:qFormat/>
    <w:rsid w:val="009354A8"/>
    <w:pPr>
      <w:tabs>
        <w:tab w:val="num" w:pos="1440"/>
      </w:tabs>
      <w:spacing w:before="240" w:after="60"/>
      <w:ind w:left="1440" w:hanging="1440"/>
      <w:outlineLvl w:val="7"/>
    </w:pPr>
    <w:rPr>
      <w:rFonts w:ascii="Times New Roman" w:hAnsi="Times New Roman" w:cs="Times New Roman"/>
      <w:i/>
      <w:iCs/>
      <w:szCs w:val="24"/>
    </w:rPr>
  </w:style>
  <w:style w:type="paragraph" w:styleId="9">
    <w:name w:val="heading 9"/>
    <w:basedOn w:val="a"/>
    <w:next w:val="a"/>
    <w:link w:val="90"/>
    <w:qFormat/>
    <w:rsid w:val="009354A8"/>
    <w:pPr>
      <w:tabs>
        <w:tab w:val="num" w:pos="1584"/>
      </w:tabs>
      <w:spacing w:before="240" w:after="60"/>
      <w:ind w:left="1584" w:hanging="1584"/>
      <w:outlineLvl w:val="8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354A8"/>
    <w:rPr>
      <w:rFonts w:ascii="Arial" w:eastAsia="Times New Roman" w:hAnsi="Arial" w:cs="Arial"/>
      <w:sz w:val="36"/>
      <w:szCs w:val="36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9354A8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9354A8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0"/>
    <w:link w:val="4"/>
    <w:rsid w:val="009354A8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60">
    <w:name w:val="Заголовок 6 Знак"/>
    <w:basedOn w:val="a0"/>
    <w:link w:val="6"/>
    <w:rsid w:val="009354A8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80">
    <w:name w:val="Заголовок 8 Знак"/>
    <w:basedOn w:val="a0"/>
    <w:link w:val="8"/>
    <w:uiPriority w:val="9"/>
    <w:rsid w:val="009354A8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90">
    <w:name w:val="Заголовок 9 Знак"/>
    <w:basedOn w:val="a0"/>
    <w:link w:val="9"/>
    <w:rsid w:val="009354A8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9354A8"/>
    <w:rPr>
      <w:rFonts w:ascii="Times New Roman" w:hAnsi="Times New Roman" w:cs="Times New Roman"/>
    </w:rPr>
  </w:style>
  <w:style w:type="character" w:customStyle="1" w:styleId="WW8Num1z1">
    <w:name w:val="WW8Num1z1"/>
    <w:rsid w:val="009354A8"/>
    <w:rPr>
      <w:rFonts w:ascii="Times New Roman" w:hAnsi="Times New Roman" w:cs="Times New Roman" w:hint="default"/>
    </w:rPr>
  </w:style>
  <w:style w:type="character" w:customStyle="1" w:styleId="WW8Num2z0">
    <w:name w:val="WW8Num2z0"/>
    <w:rsid w:val="009354A8"/>
    <w:rPr>
      <w:rFonts w:hint="default"/>
    </w:rPr>
  </w:style>
  <w:style w:type="character" w:customStyle="1" w:styleId="WW8Num2z1">
    <w:name w:val="WW8Num2z1"/>
    <w:rsid w:val="009354A8"/>
  </w:style>
  <w:style w:type="character" w:customStyle="1" w:styleId="WW8Num2z2">
    <w:name w:val="WW8Num2z2"/>
    <w:rsid w:val="009354A8"/>
  </w:style>
  <w:style w:type="character" w:customStyle="1" w:styleId="WW8Num2z3">
    <w:name w:val="WW8Num2z3"/>
    <w:rsid w:val="009354A8"/>
  </w:style>
  <w:style w:type="character" w:customStyle="1" w:styleId="WW8Num2z4">
    <w:name w:val="WW8Num2z4"/>
    <w:rsid w:val="009354A8"/>
  </w:style>
  <w:style w:type="character" w:customStyle="1" w:styleId="WW8Num2z5">
    <w:name w:val="WW8Num2z5"/>
    <w:rsid w:val="009354A8"/>
  </w:style>
  <w:style w:type="character" w:customStyle="1" w:styleId="WW8Num2z6">
    <w:name w:val="WW8Num2z6"/>
    <w:rsid w:val="009354A8"/>
  </w:style>
  <w:style w:type="character" w:customStyle="1" w:styleId="WW8Num2z7">
    <w:name w:val="WW8Num2z7"/>
    <w:rsid w:val="009354A8"/>
  </w:style>
  <w:style w:type="character" w:customStyle="1" w:styleId="WW8Num2z8">
    <w:name w:val="WW8Num2z8"/>
    <w:rsid w:val="009354A8"/>
  </w:style>
  <w:style w:type="character" w:customStyle="1" w:styleId="WW8Num3z0">
    <w:name w:val="WW8Num3z0"/>
    <w:rsid w:val="009354A8"/>
  </w:style>
  <w:style w:type="character" w:customStyle="1" w:styleId="WW8Num3z1">
    <w:name w:val="WW8Num3z1"/>
    <w:rsid w:val="009354A8"/>
  </w:style>
  <w:style w:type="character" w:customStyle="1" w:styleId="WW8Num3z2">
    <w:name w:val="WW8Num3z2"/>
    <w:rsid w:val="009354A8"/>
  </w:style>
  <w:style w:type="character" w:customStyle="1" w:styleId="WW8Num3z3">
    <w:name w:val="WW8Num3z3"/>
    <w:rsid w:val="009354A8"/>
  </w:style>
  <w:style w:type="character" w:customStyle="1" w:styleId="WW8Num3z4">
    <w:name w:val="WW8Num3z4"/>
    <w:rsid w:val="009354A8"/>
  </w:style>
  <w:style w:type="character" w:customStyle="1" w:styleId="WW8Num3z5">
    <w:name w:val="WW8Num3z5"/>
    <w:rsid w:val="009354A8"/>
  </w:style>
  <w:style w:type="character" w:customStyle="1" w:styleId="WW8Num3z6">
    <w:name w:val="WW8Num3z6"/>
    <w:rsid w:val="009354A8"/>
  </w:style>
  <w:style w:type="character" w:customStyle="1" w:styleId="WW8Num3z7">
    <w:name w:val="WW8Num3z7"/>
    <w:rsid w:val="009354A8"/>
  </w:style>
  <w:style w:type="character" w:customStyle="1" w:styleId="WW8Num3z8">
    <w:name w:val="WW8Num3z8"/>
    <w:rsid w:val="009354A8"/>
  </w:style>
  <w:style w:type="character" w:customStyle="1" w:styleId="WW8Num4z0">
    <w:name w:val="WW8Num4z0"/>
    <w:rsid w:val="009354A8"/>
    <w:rPr>
      <w:rFonts w:ascii="Times New Roman" w:hAnsi="Times New Roman" w:cs="Times New Roman"/>
      <w:szCs w:val="24"/>
    </w:rPr>
  </w:style>
  <w:style w:type="character" w:customStyle="1" w:styleId="WW8Num4z1">
    <w:name w:val="WW8Num4z1"/>
    <w:rsid w:val="009354A8"/>
  </w:style>
  <w:style w:type="character" w:customStyle="1" w:styleId="WW8Num4z2">
    <w:name w:val="WW8Num4z2"/>
    <w:rsid w:val="009354A8"/>
  </w:style>
  <w:style w:type="character" w:customStyle="1" w:styleId="WW8Num4z3">
    <w:name w:val="WW8Num4z3"/>
    <w:rsid w:val="009354A8"/>
  </w:style>
  <w:style w:type="character" w:customStyle="1" w:styleId="WW8Num4z4">
    <w:name w:val="WW8Num4z4"/>
    <w:rsid w:val="009354A8"/>
  </w:style>
  <w:style w:type="character" w:customStyle="1" w:styleId="WW8Num4z5">
    <w:name w:val="WW8Num4z5"/>
    <w:rsid w:val="009354A8"/>
  </w:style>
  <w:style w:type="character" w:customStyle="1" w:styleId="WW8Num4z6">
    <w:name w:val="WW8Num4z6"/>
    <w:rsid w:val="009354A8"/>
  </w:style>
  <w:style w:type="character" w:customStyle="1" w:styleId="WW8Num4z7">
    <w:name w:val="WW8Num4z7"/>
    <w:rsid w:val="009354A8"/>
  </w:style>
  <w:style w:type="character" w:customStyle="1" w:styleId="WW8Num4z8">
    <w:name w:val="WW8Num4z8"/>
    <w:rsid w:val="009354A8"/>
  </w:style>
  <w:style w:type="character" w:customStyle="1" w:styleId="WW8Num5z0">
    <w:name w:val="WW8Num5z0"/>
    <w:rsid w:val="009354A8"/>
    <w:rPr>
      <w:rFonts w:hint="default"/>
    </w:rPr>
  </w:style>
  <w:style w:type="character" w:customStyle="1" w:styleId="WW8Num5z1">
    <w:name w:val="WW8Num5z1"/>
    <w:rsid w:val="009354A8"/>
  </w:style>
  <w:style w:type="character" w:customStyle="1" w:styleId="WW8Num5z2">
    <w:name w:val="WW8Num5z2"/>
    <w:rsid w:val="009354A8"/>
  </w:style>
  <w:style w:type="character" w:customStyle="1" w:styleId="WW8Num5z3">
    <w:name w:val="WW8Num5z3"/>
    <w:rsid w:val="009354A8"/>
  </w:style>
  <w:style w:type="character" w:customStyle="1" w:styleId="WW8Num5z4">
    <w:name w:val="WW8Num5z4"/>
    <w:rsid w:val="009354A8"/>
  </w:style>
  <w:style w:type="character" w:customStyle="1" w:styleId="WW8Num5z5">
    <w:name w:val="WW8Num5z5"/>
    <w:rsid w:val="009354A8"/>
  </w:style>
  <w:style w:type="character" w:customStyle="1" w:styleId="WW8Num5z6">
    <w:name w:val="WW8Num5z6"/>
    <w:rsid w:val="009354A8"/>
  </w:style>
  <w:style w:type="character" w:customStyle="1" w:styleId="WW8Num5z7">
    <w:name w:val="WW8Num5z7"/>
    <w:rsid w:val="009354A8"/>
  </w:style>
  <w:style w:type="character" w:customStyle="1" w:styleId="WW8Num5z8">
    <w:name w:val="WW8Num5z8"/>
    <w:rsid w:val="009354A8"/>
  </w:style>
  <w:style w:type="character" w:customStyle="1" w:styleId="WW8Num6z0">
    <w:name w:val="WW8Num6z0"/>
    <w:rsid w:val="009354A8"/>
    <w:rPr>
      <w:rFonts w:hint="default"/>
    </w:rPr>
  </w:style>
  <w:style w:type="character" w:customStyle="1" w:styleId="WW8Num7z0">
    <w:name w:val="WW8Num7z0"/>
    <w:rsid w:val="009354A8"/>
    <w:rPr>
      <w:rFonts w:hint="default"/>
    </w:rPr>
  </w:style>
  <w:style w:type="character" w:customStyle="1" w:styleId="WW8Num8z0">
    <w:name w:val="WW8Num8z0"/>
    <w:rsid w:val="009354A8"/>
    <w:rPr>
      <w:rFonts w:ascii="Times New Roman" w:hAnsi="Times New Roman" w:cs="Times New Roman" w:hint="default"/>
    </w:rPr>
  </w:style>
  <w:style w:type="character" w:customStyle="1" w:styleId="WW8Num8z1">
    <w:name w:val="WW8Num8z1"/>
    <w:rsid w:val="009354A8"/>
    <w:rPr>
      <w:rFonts w:hint="default"/>
    </w:rPr>
  </w:style>
  <w:style w:type="character" w:customStyle="1" w:styleId="WW8Num9z0">
    <w:name w:val="WW8Num9z0"/>
    <w:rsid w:val="009354A8"/>
    <w:rPr>
      <w:rFonts w:hint="default"/>
    </w:rPr>
  </w:style>
  <w:style w:type="character" w:customStyle="1" w:styleId="WW8Num10z0">
    <w:name w:val="WW8Num10z0"/>
    <w:rsid w:val="009354A8"/>
    <w:rPr>
      <w:rFonts w:hint="default"/>
    </w:rPr>
  </w:style>
  <w:style w:type="character" w:customStyle="1" w:styleId="WW8Num11z0">
    <w:name w:val="WW8Num11z0"/>
    <w:rsid w:val="009354A8"/>
    <w:rPr>
      <w:rFonts w:hint="default"/>
    </w:rPr>
  </w:style>
  <w:style w:type="character" w:customStyle="1" w:styleId="WW8Num11z2">
    <w:name w:val="WW8Num11z2"/>
    <w:rsid w:val="009354A8"/>
  </w:style>
  <w:style w:type="character" w:customStyle="1" w:styleId="WW8Num11z3">
    <w:name w:val="WW8Num11z3"/>
    <w:rsid w:val="009354A8"/>
  </w:style>
  <w:style w:type="character" w:customStyle="1" w:styleId="WW8Num11z4">
    <w:name w:val="WW8Num11z4"/>
    <w:rsid w:val="009354A8"/>
  </w:style>
  <w:style w:type="character" w:customStyle="1" w:styleId="WW8Num11z5">
    <w:name w:val="WW8Num11z5"/>
    <w:rsid w:val="009354A8"/>
  </w:style>
  <w:style w:type="character" w:customStyle="1" w:styleId="WW8Num11z6">
    <w:name w:val="WW8Num11z6"/>
    <w:rsid w:val="009354A8"/>
  </w:style>
  <w:style w:type="character" w:customStyle="1" w:styleId="WW8Num11z7">
    <w:name w:val="WW8Num11z7"/>
    <w:rsid w:val="009354A8"/>
  </w:style>
  <w:style w:type="character" w:customStyle="1" w:styleId="WW8Num11z8">
    <w:name w:val="WW8Num11z8"/>
    <w:rsid w:val="009354A8"/>
  </w:style>
  <w:style w:type="character" w:customStyle="1" w:styleId="WW8Num12z0">
    <w:name w:val="WW8Num12z0"/>
    <w:rsid w:val="009354A8"/>
    <w:rPr>
      <w:rFonts w:hint="default"/>
      <w:b/>
      <w:color w:val="000000"/>
    </w:rPr>
  </w:style>
  <w:style w:type="character" w:customStyle="1" w:styleId="WW8Num13z0">
    <w:name w:val="WW8Num13z0"/>
    <w:rsid w:val="009354A8"/>
  </w:style>
  <w:style w:type="character" w:customStyle="1" w:styleId="WW8Num13z1">
    <w:name w:val="WW8Num13z1"/>
    <w:rsid w:val="009354A8"/>
  </w:style>
  <w:style w:type="character" w:customStyle="1" w:styleId="WW8Num13z2">
    <w:name w:val="WW8Num13z2"/>
    <w:rsid w:val="009354A8"/>
  </w:style>
  <w:style w:type="character" w:customStyle="1" w:styleId="WW8Num13z3">
    <w:name w:val="WW8Num13z3"/>
    <w:rsid w:val="009354A8"/>
  </w:style>
  <w:style w:type="character" w:customStyle="1" w:styleId="WW8Num13z4">
    <w:name w:val="WW8Num13z4"/>
    <w:rsid w:val="009354A8"/>
  </w:style>
  <w:style w:type="character" w:customStyle="1" w:styleId="WW8Num13z5">
    <w:name w:val="WW8Num13z5"/>
    <w:rsid w:val="009354A8"/>
  </w:style>
  <w:style w:type="character" w:customStyle="1" w:styleId="WW8Num13z6">
    <w:name w:val="WW8Num13z6"/>
    <w:rsid w:val="009354A8"/>
  </w:style>
  <w:style w:type="character" w:customStyle="1" w:styleId="WW8Num13z7">
    <w:name w:val="WW8Num13z7"/>
    <w:rsid w:val="009354A8"/>
  </w:style>
  <w:style w:type="character" w:customStyle="1" w:styleId="WW8Num13z8">
    <w:name w:val="WW8Num13z8"/>
    <w:rsid w:val="009354A8"/>
  </w:style>
  <w:style w:type="character" w:customStyle="1" w:styleId="WW8Num14z0">
    <w:name w:val="WW8Num14z0"/>
    <w:rsid w:val="009354A8"/>
    <w:rPr>
      <w:rFonts w:hint="default"/>
    </w:rPr>
  </w:style>
  <w:style w:type="character" w:customStyle="1" w:styleId="WW8Num14z1">
    <w:name w:val="WW8Num14z1"/>
    <w:rsid w:val="009354A8"/>
  </w:style>
  <w:style w:type="character" w:customStyle="1" w:styleId="WW8Num14z2">
    <w:name w:val="WW8Num14z2"/>
    <w:rsid w:val="009354A8"/>
  </w:style>
  <w:style w:type="character" w:customStyle="1" w:styleId="WW8Num14z3">
    <w:name w:val="WW8Num14z3"/>
    <w:rsid w:val="009354A8"/>
  </w:style>
  <w:style w:type="character" w:customStyle="1" w:styleId="WW8Num14z4">
    <w:name w:val="WW8Num14z4"/>
    <w:rsid w:val="009354A8"/>
  </w:style>
  <w:style w:type="character" w:customStyle="1" w:styleId="WW8Num14z5">
    <w:name w:val="WW8Num14z5"/>
    <w:rsid w:val="009354A8"/>
  </w:style>
  <w:style w:type="character" w:customStyle="1" w:styleId="WW8Num14z6">
    <w:name w:val="WW8Num14z6"/>
    <w:rsid w:val="009354A8"/>
  </w:style>
  <w:style w:type="character" w:customStyle="1" w:styleId="WW8Num14z7">
    <w:name w:val="WW8Num14z7"/>
    <w:rsid w:val="009354A8"/>
  </w:style>
  <w:style w:type="character" w:customStyle="1" w:styleId="WW8Num14z8">
    <w:name w:val="WW8Num14z8"/>
    <w:rsid w:val="009354A8"/>
  </w:style>
  <w:style w:type="character" w:customStyle="1" w:styleId="WW8Num15z0">
    <w:name w:val="WW8Num15z0"/>
    <w:rsid w:val="009354A8"/>
    <w:rPr>
      <w:rFonts w:hint="default"/>
      <w:b/>
      <w:color w:val="000000"/>
    </w:rPr>
  </w:style>
  <w:style w:type="character" w:customStyle="1" w:styleId="WW8Num16z0">
    <w:name w:val="WW8Num16z0"/>
    <w:rsid w:val="009354A8"/>
    <w:rPr>
      <w:rFonts w:hint="default"/>
    </w:rPr>
  </w:style>
  <w:style w:type="character" w:customStyle="1" w:styleId="WW8Num16z1">
    <w:name w:val="WW8Num16z1"/>
    <w:rsid w:val="009354A8"/>
  </w:style>
  <w:style w:type="character" w:customStyle="1" w:styleId="WW8Num16z2">
    <w:name w:val="WW8Num16z2"/>
    <w:rsid w:val="009354A8"/>
  </w:style>
  <w:style w:type="character" w:customStyle="1" w:styleId="WW8Num16z3">
    <w:name w:val="WW8Num16z3"/>
    <w:rsid w:val="009354A8"/>
  </w:style>
  <w:style w:type="character" w:customStyle="1" w:styleId="WW8Num16z4">
    <w:name w:val="WW8Num16z4"/>
    <w:rsid w:val="009354A8"/>
  </w:style>
  <w:style w:type="character" w:customStyle="1" w:styleId="WW8Num16z5">
    <w:name w:val="WW8Num16z5"/>
    <w:rsid w:val="009354A8"/>
  </w:style>
  <w:style w:type="character" w:customStyle="1" w:styleId="WW8Num16z6">
    <w:name w:val="WW8Num16z6"/>
    <w:rsid w:val="009354A8"/>
  </w:style>
  <w:style w:type="character" w:customStyle="1" w:styleId="WW8Num16z7">
    <w:name w:val="WW8Num16z7"/>
    <w:rsid w:val="009354A8"/>
  </w:style>
  <w:style w:type="character" w:customStyle="1" w:styleId="WW8Num16z8">
    <w:name w:val="WW8Num16z8"/>
    <w:rsid w:val="009354A8"/>
  </w:style>
  <w:style w:type="character" w:customStyle="1" w:styleId="WW8Num17z0">
    <w:name w:val="WW8Num17z0"/>
    <w:rsid w:val="009354A8"/>
    <w:rPr>
      <w:rFonts w:ascii="Times New Roman" w:eastAsia="Times New Roman" w:hAnsi="Times New Roman" w:cs="Times New Roman" w:hint="default"/>
    </w:rPr>
  </w:style>
  <w:style w:type="character" w:customStyle="1" w:styleId="WW8Num17z1">
    <w:name w:val="WW8Num17z1"/>
    <w:rsid w:val="009354A8"/>
    <w:rPr>
      <w:rFonts w:ascii="Courier New" w:hAnsi="Courier New" w:cs="Courier New" w:hint="default"/>
    </w:rPr>
  </w:style>
  <w:style w:type="character" w:customStyle="1" w:styleId="WW8Num17z2">
    <w:name w:val="WW8Num17z2"/>
    <w:rsid w:val="009354A8"/>
    <w:rPr>
      <w:rFonts w:ascii="Wingdings" w:hAnsi="Wingdings" w:cs="Wingdings" w:hint="default"/>
    </w:rPr>
  </w:style>
  <w:style w:type="character" w:customStyle="1" w:styleId="WW8Num17z3">
    <w:name w:val="WW8Num17z3"/>
    <w:rsid w:val="009354A8"/>
    <w:rPr>
      <w:rFonts w:ascii="Symbol" w:hAnsi="Symbol" w:cs="Symbol" w:hint="default"/>
    </w:rPr>
  </w:style>
  <w:style w:type="character" w:customStyle="1" w:styleId="WW8Num18z0">
    <w:name w:val="WW8Num18z0"/>
    <w:rsid w:val="009354A8"/>
    <w:rPr>
      <w:rFonts w:hint="default"/>
    </w:rPr>
  </w:style>
  <w:style w:type="character" w:customStyle="1" w:styleId="WW8Num18z1">
    <w:name w:val="WW8Num18z1"/>
    <w:rsid w:val="009354A8"/>
  </w:style>
  <w:style w:type="character" w:customStyle="1" w:styleId="WW8Num18z2">
    <w:name w:val="WW8Num18z2"/>
    <w:rsid w:val="009354A8"/>
  </w:style>
  <w:style w:type="character" w:customStyle="1" w:styleId="WW8Num18z3">
    <w:name w:val="WW8Num18z3"/>
    <w:rsid w:val="009354A8"/>
  </w:style>
  <w:style w:type="character" w:customStyle="1" w:styleId="WW8Num18z4">
    <w:name w:val="WW8Num18z4"/>
    <w:rsid w:val="009354A8"/>
  </w:style>
  <w:style w:type="character" w:customStyle="1" w:styleId="WW8Num18z5">
    <w:name w:val="WW8Num18z5"/>
    <w:rsid w:val="009354A8"/>
  </w:style>
  <w:style w:type="character" w:customStyle="1" w:styleId="WW8Num18z6">
    <w:name w:val="WW8Num18z6"/>
    <w:rsid w:val="009354A8"/>
  </w:style>
  <w:style w:type="character" w:customStyle="1" w:styleId="WW8Num18z7">
    <w:name w:val="WW8Num18z7"/>
    <w:rsid w:val="009354A8"/>
  </w:style>
  <w:style w:type="character" w:customStyle="1" w:styleId="WW8Num18z8">
    <w:name w:val="WW8Num18z8"/>
    <w:rsid w:val="009354A8"/>
  </w:style>
  <w:style w:type="character" w:customStyle="1" w:styleId="WW8Num19z0">
    <w:name w:val="WW8Num19z0"/>
    <w:rsid w:val="009354A8"/>
    <w:rPr>
      <w:rFonts w:hint="default"/>
    </w:rPr>
  </w:style>
  <w:style w:type="character" w:customStyle="1" w:styleId="WW8Num20z0">
    <w:name w:val="WW8Num20z0"/>
    <w:rsid w:val="009354A8"/>
    <w:rPr>
      <w:rFonts w:ascii="Times New Roman" w:hAnsi="Times New Roman" w:cs="Times New Roman" w:hint="default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</w:rPr>
  </w:style>
  <w:style w:type="character" w:customStyle="1" w:styleId="WW8Num20z1">
    <w:name w:val="WW8Num20z1"/>
    <w:rsid w:val="009354A8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</w:rPr>
  </w:style>
  <w:style w:type="character" w:customStyle="1" w:styleId="WW8Num21z0">
    <w:name w:val="WW8Num21z0"/>
    <w:rsid w:val="009354A8"/>
    <w:rPr>
      <w:rFonts w:hint="default"/>
    </w:rPr>
  </w:style>
  <w:style w:type="character" w:customStyle="1" w:styleId="WW8Num22z0">
    <w:name w:val="WW8Num22z0"/>
    <w:rsid w:val="009354A8"/>
    <w:rPr>
      <w:rFonts w:ascii="Times New Roman" w:hAnsi="Times New Roman" w:cs="Times New Roman" w:hint="default"/>
      <w:sz w:val="28"/>
    </w:rPr>
  </w:style>
  <w:style w:type="character" w:customStyle="1" w:styleId="WW8Num22z1">
    <w:name w:val="WW8Num22z1"/>
    <w:rsid w:val="009354A8"/>
  </w:style>
  <w:style w:type="character" w:customStyle="1" w:styleId="WW8Num22z2">
    <w:name w:val="WW8Num22z2"/>
    <w:rsid w:val="009354A8"/>
  </w:style>
  <w:style w:type="character" w:customStyle="1" w:styleId="WW8Num22z3">
    <w:name w:val="WW8Num22z3"/>
    <w:rsid w:val="009354A8"/>
  </w:style>
  <w:style w:type="character" w:customStyle="1" w:styleId="WW8Num22z4">
    <w:name w:val="WW8Num22z4"/>
    <w:rsid w:val="009354A8"/>
  </w:style>
  <w:style w:type="character" w:customStyle="1" w:styleId="WW8Num22z5">
    <w:name w:val="WW8Num22z5"/>
    <w:rsid w:val="009354A8"/>
  </w:style>
  <w:style w:type="character" w:customStyle="1" w:styleId="WW8Num22z6">
    <w:name w:val="WW8Num22z6"/>
    <w:rsid w:val="009354A8"/>
  </w:style>
  <w:style w:type="character" w:customStyle="1" w:styleId="WW8Num22z7">
    <w:name w:val="WW8Num22z7"/>
    <w:rsid w:val="009354A8"/>
  </w:style>
  <w:style w:type="character" w:customStyle="1" w:styleId="WW8Num22z8">
    <w:name w:val="WW8Num22z8"/>
    <w:rsid w:val="009354A8"/>
  </w:style>
  <w:style w:type="character" w:customStyle="1" w:styleId="WW8Num23z0">
    <w:name w:val="WW8Num23z0"/>
    <w:rsid w:val="009354A8"/>
    <w:rPr>
      <w:rFonts w:ascii="Times New Roman" w:hAnsi="Times New Roman" w:cs="Times New Roman" w:hint="default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</w:rPr>
  </w:style>
  <w:style w:type="character" w:customStyle="1" w:styleId="WW8Num23z1">
    <w:name w:val="WW8Num23z1"/>
    <w:rsid w:val="009354A8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23z2">
    <w:name w:val="WW8Num23z2"/>
    <w:rsid w:val="009354A8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</w:rPr>
  </w:style>
  <w:style w:type="character" w:customStyle="1" w:styleId="WW8Num24z0">
    <w:name w:val="WW8Num24z0"/>
    <w:rsid w:val="009354A8"/>
  </w:style>
  <w:style w:type="character" w:customStyle="1" w:styleId="WW8Num25z0">
    <w:name w:val="WW8Num25z0"/>
    <w:rsid w:val="009354A8"/>
  </w:style>
  <w:style w:type="character" w:customStyle="1" w:styleId="WW8Num26z0">
    <w:name w:val="WW8Num26z0"/>
    <w:rsid w:val="009354A8"/>
  </w:style>
  <w:style w:type="character" w:customStyle="1" w:styleId="WW8Num26z1">
    <w:name w:val="WW8Num26z1"/>
    <w:rsid w:val="009354A8"/>
  </w:style>
  <w:style w:type="character" w:customStyle="1" w:styleId="WW8Num26z2">
    <w:name w:val="WW8Num26z2"/>
    <w:rsid w:val="009354A8"/>
  </w:style>
  <w:style w:type="character" w:customStyle="1" w:styleId="WW8Num26z3">
    <w:name w:val="WW8Num26z3"/>
    <w:rsid w:val="009354A8"/>
  </w:style>
  <w:style w:type="character" w:customStyle="1" w:styleId="WW8Num26z4">
    <w:name w:val="WW8Num26z4"/>
    <w:rsid w:val="009354A8"/>
  </w:style>
  <w:style w:type="character" w:customStyle="1" w:styleId="WW8Num26z5">
    <w:name w:val="WW8Num26z5"/>
    <w:rsid w:val="009354A8"/>
  </w:style>
  <w:style w:type="character" w:customStyle="1" w:styleId="WW8Num26z6">
    <w:name w:val="WW8Num26z6"/>
    <w:rsid w:val="009354A8"/>
  </w:style>
  <w:style w:type="character" w:customStyle="1" w:styleId="WW8Num26z7">
    <w:name w:val="WW8Num26z7"/>
    <w:rsid w:val="009354A8"/>
  </w:style>
  <w:style w:type="character" w:customStyle="1" w:styleId="WW8Num26z8">
    <w:name w:val="WW8Num26z8"/>
    <w:rsid w:val="009354A8"/>
  </w:style>
  <w:style w:type="character" w:customStyle="1" w:styleId="WW8Num27z0">
    <w:name w:val="WW8Num27z0"/>
    <w:rsid w:val="009354A8"/>
    <w:rPr>
      <w:rFonts w:ascii="Symbol" w:hAnsi="Symbol" w:cs="Symbol" w:hint="default"/>
    </w:rPr>
  </w:style>
  <w:style w:type="character" w:customStyle="1" w:styleId="WW8Num27z1">
    <w:name w:val="WW8Num27z1"/>
    <w:rsid w:val="009354A8"/>
    <w:rPr>
      <w:rFonts w:ascii="Courier New" w:hAnsi="Courier New" w:cs="Courier New" w:hint="default"/>
    </w:rPr>
  </w:style>
  <w:style w:type="character" w:customStyle="1" w:styleId="WW8Num27z2">
    <w:name w:val="WW8Num27z2"/>
    <w:rsid w:val="009354A8"/>
    <w:rPr>
      <w:rFonts w:ascii="Wingdings" w:hAnsi="Wingdings" w:cs="Wingdings" w:hint="default"/>
    </w:rPr>
  </w:style>
  <w:style w:type="character" w:customStyle="1" w:styleId="WW8Num28z0">
    <w:name w:val="WW8Num28z0"/>
    <w:rsid w:val="009354A8"/>
    <w:rPr>
      <w:rFonts w:ascii="Courier New" w:hAnsi="Courier New" w:cs="Courier New" w:hint="default"/>
    </w:rPr>
  </w:style>
  <w:style w:type="character" w:customStyle="1" w:styleId="WW8Num28z2">
    <w:name w:val="WW8Num28z2"/>
    <w:rsid w:val="009354A8"/>
    <w:rPr>
      <w:rFonts w:ascii="Wingdings" w:hAnsi="Wingdings" w:cs="Wingdings" w:hint="default"/>
    </w:rPr>
  </w:style>
  <w:style w:type="character" w:customStyle="1" w:styleId="WW8Num28z3">
    <w:name w:val="WW8Num28z3"/>
    <w:rsid w:val="009354A8"/>
    <w:rPr>
      <w:rFonts w:ascii="Symbol" w:hAnsi="Symbol" w:cs="Symbol" w:hint="default"/>
    </w:rPr>
  </w:style>
  <w:style w:type="character" w:customStyle="1" w:styleId="WW8Num29z0">
    <w:name w:val="WW8Num29z0"/>
    <w:rsid w:val="009354A8"/>
    <w:rPr>
      <w:rFonts w:ascii="Wingdings" w:hAnsi="Wingdings" w:cs="Wingdings" w:hint="default"/>
    </w:rPr>
  </w:style>
  <w:style w:type="character" w:customStyle="1" w:styleId="WW8Num29z1">
    <w:name w:val="WW8Num29z1"/>
    <w:rsid w:val="009354A8"/>
    <w:rPr>
      <w:rFonts w:ascii="Courier New" w:hAnsi="Courier New" w:cs="Courier New" w:hint="default"/>
    </w:rPr>
  </w:style>
  <w:style w:type="character" w:customStyle="1" w:styleId="WW8Num29z3">
    <w:name w:val="WW8Num29z3"/>
    <w:rsid w:val="009354A8"/>
    <w:rPr>
      <w:rFonts w:ascii="Symbol" w:hAnsi="Symbol" w:cs="Symbol" w:hint="default"/>
    </w:rPr>
  </w:style>
  <w:style w:type="character" w:customStyle="1" w:styleId="WW8Num30z0">
    <w:name w:val="WW8Num30z0"/>
    <w:rsid w:val="009354A8"/>
    <w:rPr>
      <w:rFonts w:hint="default"/>
    </w:rPr>
  </w:style>
  <w:style w:type="character" w:customStyle="1" w:styleId="WW8Num30z1">
    <w:name w:val="WW8Num30z1"/>
    <w:rsid w:val="009354A8"/>
    <w:rPr>
      <w:rFonts w:hint="default"/>
      <w:b/>
    </w:rPr>
  </w:style>
  <w:style w:type="character" w:customStyle="1" w:styleId="WW8Num31z0">
    <w:name w:val="WW8Num31z0"/>
    <w:rsid w:val="009354A8"/>
    <w:rPr>
      <w:rFonts w:hint="default"/>
    </w:rPr>
  </w:style>
  <w:style w:type="character" w:customStyle="1" w:styleId="WW8Num32z0">
    <w:name w:val="WW8Num32z0"/>
    <w:rsid w:val="009354A8"/>
    <w:rPr>
      <w:rFonts w:hint="default"/>
    </w:rPr>
  </w:style>
  <w:style w:type="character" w:customStyle="1" w:styleId="WW8Num32z1">
    <w:name w:val="WW8Num32z1"/>
    <w:rsid w:val="009354A8"/>
  </w:style>
  <w:style w:type="character" w:customStyle="1" w:styleId="WW8Num32z2">
    <w:name w:val="WW8Num32z2"/>
    <w:rsid w:val="009354A8"/>
  </w:style>
  <w:style w:type="character" w:customStyle="1" w:styleId="WW8Num32z3">
    <w:name w:val="WW8Num32z3"/>
    <w:rsid w:val="009354A8"/>
  </w:style>
  <w:style w:type="character" w:customStyle="1" w:styleId="WW8Num32z4">
    <w:name w:val="WW8Num32z4"/>
    <w:rsid w:val="009354A8"/>
  </w:style>
  <w:style w:type="character" w:customStyle="1" w:styleId="WW8Num32z5">
    <w:name w:val="WW8Num32z5"/>
    <w:rsid w:val="009354A8"/>
  </w:style>
  <w:style w:type="character" w:customStyle="1" w:styleId="WW8Num32z6">
    <w:name w:val="WW8Num32z6"/>
    <w:rsid w:val="009354A8"/>
  </w:style>
  <w:style w:type="character" w:customStyle="1" w:styleId="WW8Num32z7">
    <w:name w:val="WW8Num32z7"/>
    <w:rsid w:val="009354A8"/>
  </w:style>
  <w:style w:type="character" w:customStyle="1" w:styleId="WW8Num32z8">
    <w:name w:val="WW8Num32z8"/>
    <w:rsid w:val="009354A8"/>
  </w:style>
  <w:style w:type="character" w:customStyle="1" w:styleId="WW8Num33z0">
    <w:name w:val="WW8Num33z0"/>
    <w:rsid w:val="009354A8"/>
    <w:rPr>
      <w:rFonts w:ascii="Times New Roman" w:hAnsi="Times New Roman" w:cs="Times New Roman" w:hint="default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</w:rPr>
  </w:style>
  <w:style w:type="character" w:customStyle="1" w:styleId="WW8Num33z1">
    <w:name w:val="WW8Num33z1"/>
    <w:rsid w:val="009354A8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33z2">
    <w:name w:val="WW8Num33z2"/>
    <w:rsid w:val="009354A8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</w:rPr>
  </w:style>
  <w:style w:type="character" w:customStyle="1" w:styleId="WW8Num34z0">
    <w:name w:val="WW8Num34z0"/>
    <w:rsid w:val="009354A8"/>
    <w:rPr>
      <w:rFonts w:ascii="Symbol" w:hAnsi="Symbol" w:cs="Symbol" w:hint="default"/>
      <w:sz w:val="24"/>
    </w:rPr>
  </w:style>
  <w:style w:type="character" w:customStyle="1" w:styleId="WW8Num34z1">
    <w:name w:val="WW8Num34z1"/>
    <w:rsid w:val="009354A8"/>
    <w:rPr>
      <w:rFonts w:ascii="Courier New" w:hAnsi="Courier New" w:cs="Courier New" w:hint="default"/>
    </w:rPr>
  </w:style>
  <w:style w:type="character" w:customStyle="1" w:styleId="WW8Num34z2">
    <w:name w:val="WW8Num34z2"/>
    <w:rsid w:val="009354A8"/>
    <w:rPr>
      <w:rFonts w:ascii="Wingdings" w:hAnsi="Wingdings" w:cs="Wingdings" w:hint="default"/>
    </w:rPr>
  </w:style>
  <w:style w:type="character" w:customStyle="1" w:styleId="WW8Num35z0">
    <w:name w:val="WW8Num35z0"/>
    <w:rsid w:val="009354A8"/>
    <w:rPr>
      <w:rFonts w:hint="default"/>
    </w:rPr>
  </w:style>
  <w:style w:type="character" w:customStyle="1" w:styleId="11">
    <w:name w:val="Основной шрифт абзаца1"/>
    <w:rsid w:val="009354A8"/>
  </w:style>
  <w:style w:type="character" w:styleId="a3">
    <w:name w:val="page number"/>
    <w:basedOn w:val="11"/>
    <w:rsid w:val="009354A8"/>
  </w:style>
  <w:style w:type="character" w:styleId="a4">
    <w:name w:val="Hyperlink"/>
    <w:uiPriority w:val="99"/>
    <w:rsid w:val="009354A8"/>
    <w:rPr>
      <w:color w:val="0000FF"/>
      <w:u w:val="single"/>
    </w:rPr>
  </w:style>
  <w:style w:type="character" w:customStyle="1" w:styleId="7">
    <w:name w:val="Знак Знак7"/>
    <w:rsid w:val="009354A8"/>
    <w:rPr>
      <w:sz w:val="28"/>
      <w:szCs w:val="24"/>
      <w:lang w:val="ru-RU" w:bidi="ar-SA"/>
    </w:rPr>
  </w:style>
  <w:style w:type="character" w:styleId="a5">
    <w:name w:val="Strong"/>
    <w:uiPriority w:val="22"/>
    <w:qFormat/>
    <w:rsid w:val="009354A8"/>
    <w:rPr>
      <w:b/>
    </w:rPr>
  </w:style>
  <w:style w:type="paragraph" w:customStyle="1" w:styleId="a6">
    <w:name w:val="Заголовок"/>
    <w:basedOn w:val="a"/>
    <w:next w:val="a7"/>
    <w:rsid w:val="009354A8"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7">
    <w:name w:val="Body Text"/>
    <w:basedOn w:val="a"/>
    <w:link w:val="a8"/>
    <w:uiPriority w:val="99"/>
    <w:rsid w:val="009354A8"/>
    <w:pPr>
      <w:spacing w:line="192" w:lineRule="auto"/>
      <w:jc w:val="both"/>
    </w:pPr>
    <w:rPr>
      <w:rFonts w:ascii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uiPriority w:val="99"/>
    <w:rsid w:val="009354A8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9">
    <w:name w:val="List"/>
    <w:basedOn w:val="a7"/>
    <w:rsid w:val="009354A8"/>
    <w:rPr>
      <w:rFonts w:cs="Lohit Devanagari"/>
    </w:rPr>
  </w:style>
  <w:style w:type="paragraph" w:styleId="aa">
    <w:name w:val="caption"/>
    <w:basedOn w:val="a"/>
    <w:qFormat/>
    <w:rsid w:val="009354A8"/>
    <w:pPr>
      <w:suppressLineNumbers/>
      <w:spacing w:before="120" w:after="120"/>
    </w:pPr>
    <w:rPr>
      <w:rFonts w:cs="Lohit Devanagari"/>
      <w:i/>
      <w:iCs/>
      <w:szCs w:val="24"/>
    </w:rPr>
  </w:style>
  <w:style w:type="paragraph" w:customStyle="1" w:styleId="12">
    <w:name w:val="Указатель1"/>
    <w:basedOn w:val="a"/>
    <w:rsid w:val="009354A8"/>
    <w:pPr>
      <w:suppressLineNumbers/>
    </w:pPr>
    <w:rPr>
      <w:rFonts w:cs="Lohit Devanagari"/>
    </w:rPr>
  </w:style>
  <w:style w:type="paragraph" w:customStyle="1" w:styleId="21">
    <w:name w:val="Основной текст с отступом 21"/>
    <w:basedOn w:val="a"/>
    <w:rsid w:val="009354A8"/>
    <w:pPr>
      <w:overflowPunct/>
      <w:autoSpaceDE/>
      <w:ind w:firstLine="780"/>
      <w:textAlignment w:val="auto"/>
    </w:pPr>
    <w:rPr>
      <w:rFonts w:ascii="Times New Roman" w:hAnsi="Times New Roman" w:cs="Times New Roman"/>
      <w:sz w:val="28"/>
      <w:szCs w:val="24"/>
    </w:rPr>
  </w:style>
  <w:style w:type="paragraph" w:customStyle="1" w:styleId="FR1">
    <w:name w:val="FR1"/>
    <w:rsid w:val="009354A8"/>
    <w:pPr>
      <w:widowControl w:val="0"/>
      <w:suppressAutoHyphens/>
      <w:snapToGrid w:val="0"/>
      <w:spacing w:after="0" w:line="240" w:lineRule="auto"/>
      <w:jc w:val="both"/>
    </w:pPr>
    <w:rPr>
      <w:rFonts w:ascii="Times New Roman" w:eastAsia="MS Mincho" w:hAnsi="Times New Roman" w:cs="Times New Roman"/>
      <w:sz w:val="18"/>
      <w:szCs w:val="20"/>
      <w:lang w:eastAsia="zh-CN"/>
    </w:rPr>
  </w:style>
  <w:style w:type="paragraph" w:styleId="ab">
    <w:name w:val="footer"/>
    <w:basedOn w:val="a"/>
    <w:link w:val="ac"/>
    <w:uiPriority w:val="99"/>
    <w:rsid w:val="009354A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354A8"/>
    <w:rPr>
      <w:rFonts w:ascii="Arial" w:eastAsia="Times New Roman" w:hAnsi="Arial" w:cs="Arial"/>
      <w:sz w:val="24"/>
      <w:szCs w:val="20"/>
      <w:lang w:eastAsia="zh-CN"/>
    </w:rPr>
  </w:style>
  <w:style w:type="paragraph" w:customStyle="1" w:styleId="FR4">
    <w:name w:val="FR4"/>
    <w:rsid w:val="009354A8"/>
    <w:pPr>
      <w:widowControl w:val="0"/>
      <w:suppressAutoHyphens/>
      <w:spacing w:after="0" w:line="480" w:lineRule="auto"/>
      <w:ind w:left="680" w:right="800"/>
      <w:jc w:val="center"/>
    </w:pPr>
    <w:rPr>
      <w:rFonts w:ascii="Arial" w:eastAsia="MS Mincho" w:hAnsi="Arial" w:cs="Arial"/>
      <w:sz w:val="16"/>
      <w:szCs w:val="20"/>
      <w:lang w:eastAsia="zh-CN"/>
    </w:rPr>
  </w:style>
  <w:style w:type="paragraph" w:customStyle="1" w:styleId="13">
    <w:name w:val="Цитата1"/>
    <w:basedOn w:val="a"/>
    <w:rsid w:val="009354A8"/>
    <w:pPr>
      <w:widowControl w:val="0"/>
      <w:overflowPunct/>
      <w:autoSpaceDE/>
      <w:spacing w:before="260" w:line="379" w:lineRule="auto"/>
      <w:ind w:left="520" w:right="400" w:firstLine="460"/>
      <w:jc w:val="both"/>
      <w:textAlignment w:val="auto"/>
    </w:pPr>
    <w:rPr>
      <w:rFonts w:ascii="Courier New" w:eastAsia="MS Mincho" w:hAnsi="Courier New" w:cs="Courier New"/>
    </w:rPr>
  </w:style>
  <w:style w:type="paragraph" w:customStyle="1" w:styleId="14">
    <w:name w:val="Название объекта1"/>
    <w:basedOn w:val="a"/>
    <w:next w:val="a"/>
    <w:rsid w:val="009354A8"/>
    <w:pPr>
      <w:widowControl w:val="0"/>
      <w:overflowPunct/>
      <w:autoSpaceDE/>
      <w:spacing w:line="420" w:lineRule="auto"/>
      <w:ind w:right="200"/>
      <w:textAlignment w:val="auto"/>
    </w:pPr>
    <w:rPr>
      <w:rFonts w:ascii="Courier New" w:eastAsia="MS Mincho" w:hAnsi="Courier New" w:cs="Courier New"/>
      <w:spacing w:val="-40"/>
    </w:rPr>
  </w:style>
  <w:style w:type="paragraph" w:styleId="ad">
    <w:name w:val="header"/>
    <w:basedOn w:val="a"/>
    <w:link w:val="ae"/>
    <w:uiPriority w:val="99"/>
    <w:rsid w:val="009354A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9354A8"/>
    <w:rPr>
      <w:rFonts w:ascii="Arial" w:eastAsia="Times New Roman" w:hAnsi="Arial" w:cs="Arial"/>
      <w:sz w:val="24"/>
      <w:szCs w:val="20"/>
      <w:lang w:eastAsia="zh-CN"/>
    </w:rPr>
  </w:style>
  <w:style w:type="paragraph" w:styleId="af">
    <w:name w:val="List Paragraph"/>
    <w:basedOn w:val="a"/>
    <w:uiPriority w:val="34"/>
    <w:qFormat/>
    <w:rsid w:val="009354A8"/>
    <w:pPr>
      <w:overflowPunct/>
      <w:autoSpaceDE/>
      <w:ind w:left="720" w:firstLine="709"/>
      <w:contextualSpacing/>
      <w:jc w:val="both"/>
      <w:textAlignment w:val="auto"/>
    </w:pPr>
    <w:rPr>
      <w:rFonts w:ascii="Times New Roman" w:eastAsia="Calibri" w:hAnsi="Times New Roman" w:cs="Times New Roman"/>
      <w:szCs w:val="24"/>
    </w:rPr>
  </w:style>
  <w:style w:type="paragraph" w:customStyle="1" w:styleId="af0">
    <w:name w:val="Содержимое таблицы"/>
    <w:basedOn w:val="a"/>
    <w:rsid w:val="009354A8"/>
    <w:pPr>
      <w:suppressLineNumbers/>
    </w:pPr>
  </w:style>
  <w:style w:type="paragraph" w:customStyle="1" w:styleId="af1">
    <w:name w:val="Заголовок таблицы"/>
    <w:basedOn w:val="af0"/>
    <w:rsid w:val="009354A8"/>
    <w:pPr>
      <w:jc w:val="center"/>
    </w:pPr>
    <w:rPr>
      <w:b/>
      <w:bCs/>
    </w:rPr>
  </w:style>
  <w:style w:type="paragraph" w:customStyle="1" w:styleId="af2">
    <w:name w:val="Титул (мелкий)"/>
    <w:basedOn w:val="a"/>
    <w:rsid w:val="009354A8"/>
    <w:pPr>
      <w:overflowPunct/>
      <w:autoSpaceDE/>
      <w:spacing w:line="360" w:lineRule="auto"/>
      <w:ind w:firstLine="567"/>
      <w:jc w:val="center"/>
      <w:textAlignment w:val="auto"/>
    </w:pPr>
    <w:rPr>
      <w:rFonts w:ascii="Times New Roman" w:hAnsi="Times New Roman" w:cs="Times New Roman"/>
      <w:b/>
      <w:bCs/>
      <w:sz w:val="20"/>
      <w:lang w:eastAsia="ru-RU"/>
    </w:rPr>
  </w:style>
  <w:style w:type="paragraph" w:customStyle="1" w:styleId="af3">
    <w:name w:val="Основной абзац"/>
    <w:rsid w:val="009354A8"/>
    <w:pPr>
      <w:spacing w:after="0" w:line="257" w:lineRule="auto"/>
      <w:ind w:firstLine="454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zag3">
    <w:name w:val="zag3"/>
    <w:basedOn w:val="a"/>
    <w:rsid w:val="009354A8"/>
    <w:pPr>
      <w:overflowPunct/>
      <w:autoSpaceDE/>
      <w:spacing w:before="100" w:beforeAutospacing="1" w:after="100" w:afterAutospacing="1" w:line="360" w:lineRule="auto"/>
      <w:ind w:firstLine="709"/>
      <w:contextualSpacing/>
      <w:jc w:val="both"/>
      <w:textAlignment w:val="auto"/>
    </w:pPr>
    <w:rPr>
      <w:rFonts w:ascii="Times New Roman" w:hAnsi="Times New Roman" w:cs="Times New Roman"/>
      <w:szCs w:val="24"/>
      <w:lang w:eastAsia="ru-RU"/>
    </w:rPr>
  </w:style>
  <w:style w:type="paragraph" w:styleId="af4">
    <w:name w:val="Title"/>
    <w:basedOn w:val="a"/>
    <w:next w:val="a"/>
    <w:link w:val="af5"/>
    <w:qFormat/>
    <w:rsid w:val="009354A8"/>
    <w:pPr>
      <w:widowControl w:val="0"/>
      <w:overflowPunct/>
      <w:autoSpaceDN w:val="0"/>
      <w:adjustRightInd w:val="0"/>
      <w:spacing w:line="360" w:lineRule="auto"/>
      <w:ind w:firstLine="709"/>
      <w:contextualSpacing/>
      <w:jc w:val="both"/>
      <w:textAlignment w:val="auto"/>
      <w:outlineLvl w:val="0"/>
    </w:pPr>
    <w:rPr>
      <w:rFonts w:ascii="Times New Roman" w:hAnsi="Times New Roman" w:cs="Times New Roman"/>
      <w:b/>
      <w:bCs/>
      <w:kern w:val="28"/>
      <w:sz w:val="28"/>
      <w:szCs w:val="32"/>
      <w:lang w:eastAsia="ru-RU"/>
    </w:rPr>
  </w:style>
  <w:style w:type="character" w:customStyle="1" w:styleId="af5">
    <w:name w:val="Название Знак"/>
    <w:basedOn w:val="a0"/>
    <w:link w:val="af4"/>
    <w:rsid w:val="009354A8"/>
    <w:rPr>
      <w:rFonts w:ascii="Times New Roman" w:eastAsia="Times New Roman" w:hAnsi="Times New Roman" w:cs="Times New Roman"/>
      <w:b/>
      <w:bCs/>
      <w:kern w:val="28"/>
      <w:sz w:val="28"/>
      <w:szCs w:val="32"/>
      <w:lang w:eastAsia="ru-RU"/>
    </w:rPr>
  </w:style>
  <w:style w:type="paragraph" w:styleId="af6">
    <w:name w:val="Normal (Web)"/>
    <w:basedOn w:val="a"/>
    <w:uiPriority w:val="99"/>
    <w:unhideWhenUsed/>
    <w:rsid w:val="009354A8"/>
    <w:pPr>
      <w:overflowPunct/>
      <w:autoSpaceDE/>
      <w:spacing w:before="100" w:beforeAutospacing="1" w:after="100" w:afterAutospacing="1"/>
      <w:textAlignment w:val="auto"/>
    </w:pPr>
    <w:rPr>
      <w:rFonts w:ascii="Times New Roman" w:hAnsi="Times New Roman" w:cs="Times New Roman"/>
      <w:szCs w:val="24"/>
      <w:lang w:eastAsia="ru-RU"/>
    </w:rPr>
  </w:style>
  <w:style w:type="paragraph" w:styleId="af7">
    <w:name w:val="Balloon Text"/>
    <w:basedOn w:val="a"/>
    <w:link w:val="af8"/>
    <w:uiPriority w:val="99"/>
    <w:unhideWhenUsed/>
    <w:rsid w:val="009354A8"/>
    <w:pPr>
      <w:overflowPunct/>
      <w:autoSpaceDE/>
      <w:textAlignment w:val="auto"/>
    </w:pPr>
    <w:rPr>
      <w:rFonts w:ascii="Tahoma" w:hAnsi="Tahoma" w:cs="Tahoma"/>
      <w:sz w:val="16"/>
      <w:szCs w:val="16"/>
      <w:lang w:eastAsia="ru-RU"/>
    </w:rPr>
  </w:style>
  <w:style w:type="character" w:customStyle="1" w:styleId="af8">
    <w:name w:val="Текст выноски Знак"/>
    <w:basedOn w:val="a0"/>
    <w:link w:val="af7"/>
    <w:uiPriority w:val="99"/>
    <w:rsid w:val="009354A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5">
    <w:name w:val="Ур1"/>
    <w:basedOn w:val="a7"/>
    <w:link w:val="16"/>
    <w:autoRedefine/>
    <w:rsid w:val="009354A8"/>
    <w:pPr>
      <w:overflowPunct/>
      <w:autoSpaceDE/>
      <w:spacing w:after="240" w:line="360" w:lineRule="auto"/>
      <w:ind w:firstLine="709"/>
      <w:textAlignment w:val="auto"/>
    </w:pPr>
    <w:rPr>
      <w:b/>
      <w:szCs w:val="20"/>
      <w:lang w:eastAsia="ru-RU"/>
    </w:rPr>
  </w:style>
  <w:style w:type="character" w:customStyle="1" w:styleId="16">
    <w:name w:val="Ур1 Знак"/>
    <w:link w:val="15"/>
    <w:rsid w:val="009354A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Default">
    <w:name w:val="Default"/>
    <w:rsid w:val="009354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9">
    <w:name w:val="Основной"/>
    <w:basedOn w:val="a"/>
    <w:rsid w:val="009354A8"/>
    <w:pPr>
      <w:overflowPunct/>
      <w:autoSpaceDN w:val="0"/>
      <w:adjustRightInd w:val="0"/>
      <w:spacing w:line="288" w:lineRule="auto"/>
      <w:ind w:firstLine="397"/>
      <w:jc w:val="both"/>
      <w:textAlignment w:val="auto"/>
    </w:pPr>
    <w:rPr>
      <w:rFonts w:ascii="Verdana" w:hAnsi="Verdana" w:cs="Times New Roman"/>
      <w:color w:val="000000"/>
      <w:sz w:val="20"/>
      <w:lang w:eastAsia="ru-RU"/>
    </w:rPr>
  </w:style>
  <w:style w:type="paragraph" w:customStyle="1" w:styleId="Bold">
    <w:name w:val="Основной. Bold"/>
    <w:basedOn w:val="af9"/>
    <w:rsid w:val="009354A8"/>
    <w:rPr>
      <w:b/>
      <w:bCs/>
    </w:rPr>
  </w:style>
  <w:style w:type="character" w:customStyle="1" w:styleId="Bold0">
    <w:name w:val="Основной. Bold Знак"/>
    <w:rsid w:val="009354A8"/>
    <w:rPr>
      <w:rFonts w:ascii="Verdana" w:hAnsi="Verdana"/>
      <w:b/>
      <w:bCs/>
      <w:color w:val="000000"/>
      <w:lang w:val="ru-RU" w:eastAsia="ru-RU" w:bidi="ar-SA"/>
    </w:rPr>
  </w:style>
  <w:style w:type="table" w:styleId="afa">
    <w:name w:val="Table Grid"/>
    <w:basedOn w:val="a1"/>
    <w:uiPriority w:val="59"/>
    <w:rsid w:val="009354A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No Spacing"/>
    <w:uiPriority w:val="1"/>
    <w:qFormat/>
    <w:rsid w:val="009354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line number"/>
    <w:rsid w:val="009354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4A8"/>
    <w:pPr>
      <w:overflowPunct w:val="0"/>
      <w:autoSpaceDE w:val="0"/>
      <w:spacing w:after="0" w:line="240" w:lineRule="auto"/>
      <w:textAlignment w:val="baseline"/>
    </w:pPr>
    <w:rPr>
      <w:rFonts w:ascii="Arial" w:eastAsia="Times New Roman" w:hAnsi="Arial" w:cs="Arial"/>
      <w:sz w:val="24"/>
      <w:szCs w:val="20"/>
      <w:lang w:eastAsia="zh-CN"/>
    </w:rPr>
  </w:style>
  <w:style w:type="paragraph" w:styleId="1">
    <w:name w:val="heading 1"/>
    <w:basedOn w:val="a"/>
    <w:next w:val="a"/>
    <w:link w:val="10"/>
    <w:qFormat/>
    <w:rsid w:val="009354A8"/>
    <w:pPr>
      <w:keepNext/>
      <w:tabs>
        <w:tab w:val="num" w:pos="432"/>
      </w:tabs>
      <w:spacing w:before="1800"/>
      <w:ind w:left="432" w:hanging="432"/>
      <w:jc w:val="center"/>
      <w:outlineLvl w:val="0"/>
    </w:pPr>
    <w:rPr>
      <w:sz w:val="36"/>
      <w:szCs w:val="36"/>
    </w:rPr>
  </w:style>
  <w:style w:type="paragraph" w:styleId="2">
    <w:name w:val="heading 2"/>
    <w:basedOn w:val="a"/>
    <w:next w:val="a"/>
    <w:link w:val="20"/>
    <w:uiPriority w:val="9"/>
    <w:qFormat/>
    <w:rsid w:val="009354A8"/>
    <w:pPr>
      <w:keepNext/>
      <w:tabs>
        <w:tab w:val="num" w:pos="576"/>
      </w:tabs>
      <w:spacing w:before="240" w:after="60"/>
      <w:ind w:left="576" w:hanging="576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354A8"/>
    <w:pPr>
      <w:keepNext/>
      <w:tabs>
        <w:tab w:val="num" w:pos="720"/>
      </w:tabs>
      <w:spacing w:before="240" w:after="60"/>
      <w:ind w:left="720" w:hanging="72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354A8"/>
    <w:pPr>
      <w:keepNext/>
      <w:tabs>
        <w:tab w:val="num" w:pos="864"/>
      </w:tabs>
      <w:spacing w:before="240" w:after="60"/>
      <w:ind w:left="864" w:hanging="864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9354A8"/>
    <w:pPr>
      <w:tabs>
        <w:tab w:val="num" w:pos="1152"/>
      </w:tabs>
      <w:spacing w:before="240" w:after="60"/>
      <w:ind w:left="1152" w:hanging="1152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8">
    <w:name w:val="heading 8"/>
    <w:basedOn w:val="a"/>
    <w:next w:val="a"/>
    <w:link w:val="80"/>
    <w:uiPriority w:val="9"/>
    <w:qFormat/>
    <w:rsid w:val="009354A8"/>
    <w:pPr>
      <w:tabs>
        <w:tab w:val="num" w:pos="1440"/>
      </w:tabs>
      <w:spacing w:before="240" w:after="60"/>
      <w:ind w:left="1440" w:hanging="1440"/>
      <w:outlineLvl w:val="7"/>
    </w:pPr>
    <w:rPr>
      <w:rFonts w:ascii="Times New Roman" w:hAnsi="Times New Roman" w:cs="Times New Roman"/>
      <w:i/>
      <w:iCs/>
      <w:szCs w:val="24"/>
    </w:rPr>
  </w:style>
  <w:style w:type="paragraph" w:styleId="9">
    <w:name w:val="heading 9"/>
    <w:basedOn w:val="a"/>
    <w:next w:val="a"/>
    <w:link w:val="90"/>
    <w:qFormat/>
    <w:rsid w:val="009354A8"/>
    <w:pPr>
      <w:tabs>
        <w:tab w:val="num" w:pos="1584"/>
      </w:tabs>
      <w:spacing w:before="240" w:after="60"/>
      <w:ind w:left="1584" w:hanging="1584"/>
      <w:outlineLvl w:val="8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354A8"/>
    <w:rPr>
      <w:rFonts w:ascii="Arial" w:eastAsia="Times New Roman" w:hAnsi="Arial" w:cs="Arial"/>
      <w:sz w:val="36"/>
      <w:szCs w:val="36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9354A8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9354A8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0"/>
    <w:link w:val="4"/>
    <w:rsid w:val="009354A8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60">
    <w:name w:val="Заголовок 6 Знак"/>
    <w:basedOn w:val="a0"/>
    <w:link w:val="6"/>
    <w:rsid w:val="009354A8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80">
    <w:name w:val="Заголовок 8 Знак"/>
    <w:basedOn w:val="a0"/>
    <w:link w:val="8"/>
    <w:uiPriority w:val="9"/>
    <w:rsid w:val="009354A8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90">
    <w:name w:val="Заголовок 9 Знак"/>
    <w:basedOn w:val="a0"/>
    <w:link w:val="9"/>
    <w:rsid w:val="009354A8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9354A8"/>
    <w:rPr>
      <w:rFonts w:ascii="Times New Roman" w:hAnsi="Times New Roman" w:cs="Times New Roman"/>
    </w:rPr>
  </w:style>
  <w:style w:type="character" w:customStyle="1" w:styleId="WW8Num1z1">
    <w:name w:val="WW8Num1z1"/>
    <w:rsid w:val="009354A8"/>
    <w:rPr>
      <w:rFonts w:ascii="Times New Roman" w:hAnsi="Times New Roman" w:cs="Times New Roman" w:hint="default"/>
    </w:rPr>
  </w:style>
  <w:style w:type="character" w:customStyle="1" w:styleId="WW8Num2z0">
    <w:name w:val="WW8Num2z0"/>
    <w:rsid w:val="009354A8"/>
    <w:rPr>
      <w:rFonts w:hint="default"/>
    </w:rPr>
  </w:style>
  <w:style w:type="character" w:customStyle="1" w:styleId="WW8Num2z1">
    <w:name w:val="WW8Num2z1"/>
    <w:rsid w:val="009354A8"/>
  </w:style>
  <w:style w:type="character" w:customStyle="1" w:styleId="WW8Num2z2">
    <w:name w:val="WW8Num2z2"/>
    <w:rsid w:val="009354A8"/>
  </w:style>
  <w:style w:type="character" w:customStyle="1" w:styleId="WW8Num2z3">
    <w:name w:val="WW8Num2z3"/>
    <w:rsid w:val="009354A8"/>
  </w:style>
  <w:style w:type="character" w:customStyle="1" w:styleId="WW8Num2z4">
    <w:name w:val="WW8Num2z4"/>
    <w:rsid w:val="009354A8"/>
  </w:style>
  <w:style w:type="character" w:customStyle="1" w:styleId="WW8Num2z5">
    <w:name w:val="WW8Num2z5"/>
    <w:rsid w:val="009354A8"/>
  </w:style>
  <w:style w:type="character" w:customStyle="1" w:styleId="WW8Num2z6">
    <w:name w:val="WW8Num2z6"/>
    <w:rsid w:val="009354A8"/>
  </w:style>
  <w:style w:type="character" w:customStyle="1" w:styleId="WW8Num2z7">
    <w:name w:val="WW8Num2z7"/>
    <w:rsid w:val="009354A8"/>
  </w:style>
  <w:style w:type="character" w:customStyle="1" w:styleId="WW8Num2z8">
    <w:name w:val="WW8Num2z8"/>
    <w:rsid w:val="009354A8"/>
  </w:style>
  <w:style w:type="character" w:customStyle="1" w:styleId="WW8Num3z0">
    <w:name w:val="WW8Num3z0"/>
    <w:rsid w:val="009354A8"/>
  </w:style>
  <w:style w:type="character" w:customStyle="1" w:styleId="WW8Num3z1">
    <w:name w:val="WW8Num3z1"/>
    <w:rsid w:val="009354A8"/>
  </w:style>
  <w:style w:type="character" w:customStyle="1" w:styleId="WW8Num3z2">
    <w:name w:val="WW8Num3z2"/>
    <w:rsid w:val="009354A8"/>
  </w:style>
  <w:style w:type="character" w:customStyle="1" w:styleId="WW8Num3z3">
    <w:name w:val="WW8Num3z3"/>
    <w:rsid w:val="009354A8"/>
  </w:style>
  <w:style w:type="character" w:customStyle="1" w:styleId="WW8Num3z4">
    <w:name w:val="WW8Num3z4"/>
    <w:rsid w:val="009354A8"/>
  </w:style>
  <w:style w:type="character" w:customStyle="1" w:styleId="WW8Num3z5">
    <w:name w:val="WW8Num3z5"/>
    <w:rsid w:val="009354A8"/>
  </w:style>
  <w:style w:type="character" w:customStyle="1" w:styleId="WW8Num3z6">
    <w:name w:val="WW8Num3z6"/>
    <w:rsid w:val="009354A8"/>
  </w:style>
  <w:style w:type="character" w:customStyle="1" w:styleId="WW8Num3z7">
    <w:name w:val="WW8Num3z7"/>
    <w:rsid w:val="009354A8"/>
  </w:style>
  <w:style w:type="character" w:customStyle="1" w:styleId="WW8Num3z8">
    <w:name w:val="WW8Num3z8"/>
    <w:rsid w:val="009354A8"/>
  </w:style>
  <w:style w:type="character" w:customStyle="1" w:styleId="WW8Num4z0">
    <w:name w:val="WW8Num4z0"/>
    <w:rsid w:val="009354A8"/>
    <w:rPr>
      <w:rFonts w:ascii="Times New Roman" w:hAnsi="Times New Roman" w:cs="Times New Roman"/>
      <w:szCs w:val="24"/>
    </w:rPr>
  </w:style>
  <w:style w:type="character" w:customStyle="1" w:styleId="WW8Num4z1">
    <w:name w:val="WW8Num4z1"/>
    <w:rsid w:val="009354A8"/>
  </w:style>
  <w:style w:type="character" w:customStyle="1" w:styleId="WW8Num4z2">
    <w:name w:val="WW8Num4z2"/>
    <w:rsid w:val="009354A8"/>
  </w:style>
  <w:style w:type="character" w:customStyle="1" w:styleId="WW8Num4z3">
    <w:name w:val="WW8Num4z3"/>
    <w:rsid w:val="009354A8"/>
  </w:style>
  <w:style w:type="character" w:customStyle="1" w:styleId="WW8Num4z4">
    <w:name w:val="WW8Num4z4"/>
    <w:rsid w:val="009354A8"/>
  </w:style>
  <w:style w:type="character" w:customStyle="1" w:styleId="WW8Num4z5">
    <w:name w:val="WW8Num4z5"/>
    <w:rsid w:val="009354A8"/>
  </w:style>
  <w:style w:type="character" w:customStyle="1" w:styleId="WW8Num4z6">
    <w:name w:val="WW8Num4z6"/>
    <w:rsid w:val="009354A8"/>
  </w:style>
  <w:style w:type="character" w:customStyle="1" w:styleId="WW8Num4z7">
    <w:name w:val="WW8Num4z7"/>
    <w:rsid w:val="009354A8"/>
  </w:style>
  <w:style w:type="character" w:customStyle="1" w:styleId="WW8Num4z8">
    <w:name w:val="WW8Num4z8"/>
    <w:rsid w:val="009354A8"/>
  </w:style>
  <w:style w:type="character" w:customStyle="1" w:styleId="WW8Num5z0">
    <w:name w:val="WW8Num5z0"/>
    <w:rsid w:val="009354A8"/>
    <w:rPr>
      <w:rFonts w:hint="default"/>
    </w:rPr>
  </w:style>
  <w:style w:type="character" w:customStyle="1" w:styleId="WW8Num5z1">
    <w:name w:val="WW8Num5z1"/>
    <w:rsid w:val="009354A8"/>
  </w:style>
  <w:style w:type="character" w:customStyle="1" w:styleId="WW8Num5z2">
    <w:name w:val="WW8Num5z2"/>
    <w:rsid w:val="009354A8"/>
  </w:style>
  <w:style w:type="character" w:customStyle="1" w:styleId="WW8Num5z3">
    <w:name w:val="WW8Num5z3"/>
    <w:rsid w:val="009354A8"/>
  </w:style>
  <w:style w:type="character" w:customStyle="1" w:styleId="WW8Num5z4">
    <w:name w:val="WW8Num5z4"/>
    <w:rsid w:val="009354A8"/>
  </w:style>
  <w:style w:type="character" w:customStyle="1" w:styleId="WW8Num5z5">
    <w:name w:val="WW8Num5z5"/>
    <w:rsid w:val="009354A8"/>
  </w:style>
  <w:style w:type="character" w:customStyle="1" w:styleId="WW8Num5z6">
    <w:name w:val="WW8Num5z6"/>
    <w:rsid w:val="009354A8"/>
  </w:style>
  <w:style w:type="character" w:customStyle="1" w:styleId="WW8Num5z7">
    <w:name w:val="WW8Num5z7"/>
    <w:rsid w:val="009354A8"/>
  </w:style>
  <w:style w:type="character" w:customStyle="1" w:styleId="WW8Num5z8">
    <w:name w:val="WW8Num5z8"/>
    <w:rsid w:val="009354A8"/>
  </w:style>
  <w:style w:type="character" w:customStyle="1" w:styleId="WW8Num6z0">
    <w:name w:val="WW8Num6z0"/>
    <w:rsid w:val="009354A8"/>
    <w:rPr>
      <w:rFonts w:hint="default"/>
    </w:rPr>
  </w:style>
  <w:style w:type="character" w:customStyle="1" w:styleId="WW8Num7z0">
    <w:name w:val="WW8Num7z0"/>
    <w:rsid w:val="009354A8"/>
    <w:rPr>
      <w:rFonts w:hint="default"/>
    </w:rPr>
  </w:style>
  <w:style w:type="character" w:customStyle="1" w:styleId="WW8Num8z0">
    <w:name w:val="WW8Num8z0"/>
    <w:rsid w:val="009354A8"/>
    <w:rPr>
      <w:rFonts w:ascii="Times New Roman" w:hAnsi="Times New Roman" w:cs="Times New Roman" w:hint="default"/>
    </w:rPr>
  </w:style>
  <w:style w:type="character" w:customStyle="1" w:styleId="WW8Num8z1">
    <w:name w:val="WW8Num8z1"/>
    <w:rsid w:val="009354A8"/>
    <w:rPr>
      <w:rFonts w:hint="default"/>
    </w:rPr>
  </w:style>
  <w:style w:type="character" w:customStyle="1" w:styleId="WW8Num9z0">
    <w:name w:val="WW8Num9z0"/>
    <w:rsid w:val="009354A8"/>
    <w:rPr>
      <w:rFonts w:hint="default"/>
    </w:rPr>
  </w:style>
  <w:style w:type="character" w:customStyle="1" w:styleId="WW8Num10z0">
    <w:name w:val="WW8Num10z0"/>
    <w:rsid w:val="009354A8"/>
    <w:rPr>
      <w:rFonts w:hint="default"/>
    </w:rPr>
  </w:style>
  <w:style w:type="character" w:customStyle="1" w:styleId="WW8Num11z0">
    <w:name w:val="WW8Num11z0"/>
    <w:rsid w:val="009354A8"/>
    <w:rPr>
      <w:rFonts w:hint="default"/>
    </w:rPr>
  </w:style>
  <w:style w:type="character" w:customStyle="1" w:styleId="WW8Num11z2">
    <w:name w:val="WW8Num11z2"/>
    <w:rsid w:val="009354A8"/>
  </w:style>
  <w:style w:type="character" w:customStyle="1" w:styleId="WW8Num11z3">
    <w:name w:val="WW8Num11z3"/>
    <w:rsid w:val="009354A8"/>
  </w:style>
  <w:style w:type="character" w:customStyle="1" w:styleId="WW8Num11z4">
    <w:name w:val="WW8Num11z4"/>
    <w:rsid w:val="009354A8"/>
  </w:style>
  <w:style w:type="character" w:customStyle="1" w:styleId="WW8Num11z5">
    <w:name w:val="WW8Num11z5"/>
    <w:rsid w:val="009354A8"/>
  </w:style>
  <w:style w:type="character" w:customStyle="1" w:styleId="WW8Num11z6">
    <w:name w:val="WW8Num11z6"/>
    <w:rsid w:val="009354A8"/>
  </w:style>
  <w:style w:type="character" w:customStyle="1" w:styleId="WW8Num11z7">
    <w:name w:val="WW8Num11z7"/>
    <w:rsid w:val="009354A8"/>
  </w:style>
  <w:style w:type="character" w:customStyle="1" w:styleId="WW8Num11z8">
    <w:name w:val="WW8Num11z8"/>
    <w:rsid w:val="009354A8"/>
  </w:style>
  <w:style w:type="character" w:customStyle="1" w:styleId="WW8Num12z0">
    <w:name w:val="WW8Num12z0"/>
    <w:rsid w:val="009354A8"/>
    <w:rPr>
      <w:rFonts w:hint="default"/>
      <w:b/>
      <w:color w:val="000000"/>
    </w:rPr>
  </w:style>
  <w:style w:type="character" w:customStyle="1" w:styleId="WW8Num13z0">
    <w:name w:val="WW8Num13z0"/>
    <w:rsid w:val="009354A8"/>
  </w:style>
  <w:style w:type="character" w:customStyle="1" w:styleId="WW8Num13z1">
    <w:name w:val="WW8Num13z1"/>
    <w:rsid w:val="009354A8"/>
  </w:style>
  <w:style w:type="character" w:customStyle="1" w:styleId="WW8Num13z2">
    <w:name w:val="WW8Num13z2"/>
    <w:rsid w:val="009354A8"/>
  </w:style>
  <w:style w:type="character" w:customStyle="1" w:styleId="WW8Num13z3">
    <w:name w:val="WW8Num13z3"/>
    <w:rsid w:val="009354A8"/>
  </w:style>
  <w:style w:type="character" w:customStyle="1" w:styleId="WW8Num13z4">
    <w:name w:val="WW8Num13z4"/>
    <w:rsid w:val="009354A8"/>
  </w:style>
  <w:style w:type="character" w:customStyle="1" w:styleId="WW8Num13z5">
    <w:name w:val="WW8Num13z5"/>
    <w:rsid w:val="009354A8"/>
  </w:style>
  <w:style w:type="character" w:customStyle="1" w:styleId="WW8Num13z6">
    <w:name w:val="WW8Num13z6"/>
    <w:rsid w:val="009354A8"/>
  </w:style>
  <w:style w:type="character" w:customStyle="1" w:styleId="WW8Num13z7">
    <w:name w:val="WW8Num13z7"/>
    <w:rsid w:val="009354A8"/>
  </w:style>
  <w:style w:type="character" w:customStyle="1" w:styleId="WW8Num13z8">
    <w:name w:val="WW8Num13z8"/>
    <w:rsid w:val="009354A8"/>
  </w:style>
  <w:style w:type="character" w:customStyle="1" w:styleId="WW8Num14z0">
    <w:name w:val="WW8Num14z0"/>
    <w:rsid w:val="009354A8"/>
    <w:rPr>
      <w:rFonts w:hint="default"/>
    </w:rPr>
  </w:style>
  <w:style w:type="character" w:customStyle="1" w:styleId="WW8Num14z1">
    <w:name w:val="WW8Num14z1"/>
    <w:rsid w:val="009354A8"/>
  </w:style>
  <w:style w:type="character" w:customStyle="1" w:styleId="WW8Num14z2">
    <w:name w:val="WW8Num14z2"/>
    <w:rsid w:val="009354A8"/>
  </w:style>
  <w:style w:type="character" w:customStyle="1" w:styleId="WW8Num14z3">
    <w:name w:val="WW8Num14z3"/>
    <w:rsid w:val="009354A8"/>
  </w:style>
  <w:style w:type="character" w:customStyle="1" w:styleId="WW8Num14z4">
    <w:name w:val="WW8Num14z4"/>
    <w:rsid w:val="009354A8"/>
  </w:style>
  <w:style w:type="character" w:customStyle="1" w:styleId="WW8Num14z5">
    <w:name w:val="WW8Num14z5"/>
    <w:rsid w:val="009354A8"/>
  </w:style>
  <w:style w:type="character" w:customStyle="1" w:styleId="WW8Num14z6">
    <w:name w:val="WW8Num14z6"/>
    <w:rsid w:val="009354A8"/>
  </w:style>
  <w:style w:type="character" w:customStyle="1" w:styleId="WW8Num14z7">
    <w:name w:val="WW8Num14z7"/>
    <w:rsid w:val="009354A8"/>
  </w:style>
  <w:style w:type="character" w:customStyle="1" w:styleId="WW8Num14z8">
    <w:name w:val="WW8Num14z8"/>
    <w:rsid w:val="009354A8"/>
  </w:style>
  <w:style w:type="character" w:customStyle="1" w:styleId="WW8Num15z0">
    <w:name w:val="WW8Num15z0"/>
    <w:rsid w:val="009354A8"/>
    <w:rPr>
      <w:rFonts w:hint="default"/>
      <w:b/>
      <w:color w:val="000000"/>
    </w:rPr>
  </w:style>
  <w:style w:type="character" w:customStyle="1" w:styleId="WW8Num16z0">
    <w:name w:val="WW8Num16z0"/>
    <w:rsid w:val="009354A8"/>
    <w:rPr>
      <w:rFonts w:hint="default"/>
    </w:rPr>
  </w:style>
  <w:style w:type="character" w:customStyle="1" w:styleId="WW8Num16z1">
    <w:name w:val="WW8Num16z1"/>
    <w:rsid w:val="009354A8"/>
  </w:style>
  <w:style w:type="character" w:customStyle="1" w:styleId="WW8Num16z2">
    <w:name w:val="WW8Num16z2"/>
    <w:rsid w:val="009354A8"/>
  </w:style>
  <w:style w:type="character" w:customStyle="1" w:styleId="WW8Num16z3">
    <w:name w:val="WW8Num16z3"/>
    <w:rsid w:val="009354A8"/>
  </w:style>
  <w:style w:type="character" w:customStyle="1" w:styleId="WW8Num16z4">
    <w:name w:val="WW8Num16z4"/>
    <w:rsid w:val="009354A8"/>
  </w:style>
  <w:style w:type="character" w:customStyle="1" w:styleId="WW8Num16z5">
    <w:name w:val="WW8Num16z5"/>
    <w:rsid w:val="009354A8"/>
  </w:style>
  <w:style w:type="character" w:customStyle="1" w:styleId="WW8Num16z6">
    <w:name w:val="WW8Num16z6"/>
    <w:rsid w:val="009354A8"/>
  </w:style>
  <w:style w:type="character" w:customStyle="1" w:styleId="WW8Num16z7">
    <w:name w:val="WW8Num16z7"/>
    <w:rsid w:val="009354A8"/>
  </w:style>
  <w:style w:type="character" w:customStyle="1" w:styleId="WW8Num16z8">
    <w:name w:val="WW8Num16z8"/>
    <w:rsid w:val="009354A8"/>
  </w:style>
  <w:style w:type="character" w:customStyle="1" w:styleId="WW8Num17z0">
    <w:name w:val="WW8Num17z0"/>
    <w:rsid w:val="009354A8"/>
    <w:rPr>
      <w:rFonts w:ascii="Times New Roman" w:eastAsia="Times New Roman" w:hAnsi="Times New Roman" w:cs="Times New Roman" w:hint="default"/>
    </w:rPr>
  </w:style>
  <w:style w:type="character" w:customStyle="1" w:styleId="WW8Num17z1">
    <w:name w:val="WW8Num17z1"/>
    <w:rsid w:val="009354A8"/>
    <w:rPr>
      <w:rFonts w:ascii="Courier New" w:hAnsi="Courier New" w:cs="Courier New" w:hint="default"/>
    </w:rPr>
  </w:style>
  <w:style w:type="character" w:customStyle="1" w:styleId="WW8Num17z2">
    <w:name w:val="WW8Num17z2"/>
    <w:rsid w:val="009354A8"/>
    <w:rPr>
      <w:rFonts w:ascii="Wingdings" w:hAnsi="Wingdings" w:cs="Wingdings" w:hint="default"/>
    </w:rPr>
  </w:style>
  <w:style w:type="character" w:customStyle="1" w:styleId="WW8Num17z3">
    <w:name w:val="WW8Num17z3"/>
    <w:rsid w:val="009354A8"/>
    <w:rPr>
      <w:rFonts w:ascii="Symbol" w:hAnsi="Symbol" w:cs="Symbol" w:hint="default"/>
    </w:rPr>
  </w:style>
  <w:style w:type="character" w:customStyle="1" w:styleId="WW8Num18z0">
    <w:name w:val="WW8Num18z0"/>
    <w:rsid w:val="009354A8"/>
    <w:rPr>
      <w:rFonts w:hint="default"/>
    </w:rPr>
  </w:style>
  <w:style w:type="character" w:customStyle="1" w:styleId="WW8Num18z1">
    <w:name w:val="WW8Num18z1"/>
    <w:rsid w:val="009354A8"/>
  </w:style>
  <w:style w:type="character" w:customStyle="1" w:styleId="WW8Num18z2">
    <w:name w:val="WW8Num18z2"/>
    <w:rsid w:val="009354A8"/>
  </w:style>
  <w:style w:type="character" w:customStyle="1" w:styleId="WW8Num18z3">
    <w:name w:val="WW8Num18z3"/>
    <w:rsid w:val="009354A8"/>
  </w:style>
  <w:style w:type="character" w:customStyle="1" w:styleId="WW8Num18z4">
    <w:name w:val="WW8Num18z4"/>
    <w:rsid w:val="009354A8"/>
  </w:style>
  <w:style w:type="character" w:customStyle="1" w:styleId="WW8Num18z5">
    <w:name w:val="WW8Num18z5"/>
    <w:rsid w:val="009354A8"/>
  </w:style>
  <w:style w:type="character" w:customStyle="1" w:styleId="WW8Num18z6">
    <w:name w:val="WW8Num18z6"/>
    <w:rsid w:val="009354A8"/>
  </w:style>
  <w:style w:type="character" w:customStyle="1" w:styleId="WW8Num18z7">
    <w:name w:val="WW8Num18z7"/>
    <w:rsid w:val="009354A8"/>
  </w:style>
  <w:style w:type="character" w:customStyle="1" w:styleId="WW8Num18z8">
    <w:name w:val="WW8Num18z8"/>
    <w:rsid w:val="009354A8"/>
  </w:style>
  <w:style w:type="character" w:customStyle="1" w:styleId="WW8Num19z0">
    <w:name w:val="WW8Num19z0"/>
    <w:rsid w:val="009354A8"/>
    <w:rPr>
      <w:rFonts w:hint="default"/>
    </w:rPr>
  </w:style>
  <w:style w:type="character" w:customStyle="1" w:styleId="WW8Num20z0">
    <w:name w:val="WW8Num20z0"/>
    <w:rsid w:val="009354A8"/>
    <w:rPr>
      <w:rFonts w:ascii="Times New Roman" w:hAnsi="Times New Roman" w:cs="Times New Roman" w:hint="default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</w:rPr>
  </w:style>
  <w:style w:type="character" w:customStyle="1" w:styleId="WW8Num20z1">
    <w:name w:val="WW8Num20z1"/>
    <w:rsid w:val="009354A8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</w:rPr>
  </w:style>
  <w:style w:type="character" w:customStyle="1" w:styleId="WW8Num21z0">
    <w:name w:val="WW8Num21z0"/>
    <w:rsid w:val="009354A8"/>
    <w:rPr>
      <w:rFonts w:hint="default"/>
    </w:rPr>
  </w:style>
  <w:style w:type="character" w:customStyle="1" w:styleId="WW8Num22z0">
    <w:name w:val="WW8Num22z0"/>
    <w:rsid w:val="009354A8"/>
    <w:rPr>
      <w:rFonts w:ascii="Times New Roman" w:hAnsi="Times New Roman" w:cs="Times New Roman" w:hint="default"/>
      <w:sz w:val="28"/>
    </w:rPr>
  </w:style>
  <w:style w:type="character" w:customStyle="1" w:styleId="WW8Num22z1">
    <w:name w:val="WW8Num22z1"/>
    <w:rsid w:val="009354A8"/>
  </w:style>
  <w:style w:type="character" w:customStyle="1" w:styleId="WW8Num22z2">
    <w:name w:val="WW8Num22z2"/>
    <w:rsid w:val="009354A8"/>
  </w:style>
  <w:style w:type="character" w:customStyle="1" w:styleId="WW8Num22z3">
    <w:name w:val="WW8Num22z3"/>
    <w:rsid w:val="009354A8"/>
  </w:style>
  <w:style w:type="character" w:customStyle="1" w:styleId="WW8Num22z4">
    <w:name w:val="WW8Num22z4"/>
    <w:rsid w:val="009354A8"/>
  </w:style>
  <w:style w:type="character" w:customStyle="1" w:styleId="WW8Num22z5">
    <w:name w:val="WW8Num22z5"/>
    <w:rsid w:val="009354A8"/>
  </w:style>
  <w:style w:type="character" w:customStyle="1" w:styleId="WW8Num22z6">
    <w:name w:val="WW8Num22z6"/>
    <w:rsid w:val="009354A8"/>
  </w:style>
  <w:style w:type="character" w:customStyle="1" w:styleId="WW8Num22z7">
    <w:name w:val="WW8Num22z7"/>
    <w:rsid w:val="009354A8"/>
  </w:style>
  <w:style w:type="character" w:customStyle="1" w:styleId="WW8Num22z8">
    <w:name w:val="WW8Num22z8"/>
    <w:rsid w:val="009354A8"/>
  </w:style>
  <w:style w:type="character" w:customStyle="1" w:styleId="WW8Num23z0">
    <w:name w:val="WW8Num23z0"/>
    <w:rsid w:val="009354A8"/>
    <w:rPr>
      <w:rFonts w:ascii="Times New Roman" w:hAnsi="Times New Roman" w:cs="Times New Roman" w:hint="default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</w:rPr>
  </w:style>
  <w:style w:type="character" w:customStyle="1" w:styleId="WW8Num23z1">
    <w:name w:val="WW8Num23z1"/>
    <w:rsid w:val="009354A8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23z2">
    <w:name w:val="WW8Num23z2"/>
    <w:rsid w:val="009354A8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</w:rPr>
  </w:style>
  <w:style w:type="character" w:customStyle="1" w:styleId="WW8Num24z0">
    <w:name w:val="WW8Num24z0"/>
    <w:rsid w:val="009354A8"/>
  </w:style>
  <w:style w:type="character" w:customStyle="1" w:styleId="WW8Num25z0">
    <w:name w:val="WW8Num25z0"/>
    <w:rsid w:val="009354A8"/>
  </w:style>
  <w:style w:type="character" w:customStyle="1" w:styleId="WW8Num26z0">
    <w:name w:val="WW8Num26z0"/>
    <w:rsid w:val="009354A8"/>
  </w:style>
  <w:style w:type="character" w:customStyle="1" w:styleId="WW8Num26z1">
    <w:name w:val="WW8Num26z1"/>
    <w:rsid w:val="009354A8"/>
  </w:style>
  <w:style w:type="character" w:customStyle="1" w:styleId="WW8Num26z2">
    <w:name w:val="WW8Num26z2"/>
    <w:rsid w:val="009354A8"/>
  </w:style>
  <w:style w:type="character" w:customStyle="1" w:styleId="WW8Num26z3">
    <w:name w:val="WW8Num26z3"/>
    <w:rsid w:val="009354A8"/>
  </w:style>
  <w:style w:type="character" w:customStyle="1" w:styleId="WW8Num26z4">
    <w:name w:val="WW8Num26z4"/>
    <w:rsid w:val="009354A8"/>
  </w:style>
  <w:style w:type="character" w:customStyle="1" w:styleId="WW8Num26z5">
    <w:name w:val="WW8Num26z5"/>
    <w:rsid w:val="009354A8"/>
  </w:style>
  <w:style w:type="character" w:customStyle="1" w:styleId="WW8Num26z6">
    <w:name w:val="WW8Num26z6"/>
    <w:rsid w:val="009354A8"/>
  </w:style>
  <w:style w:type="character" w:customStyle="1" w:styleId="WW8Num26z7">
    <w:name w:val="WW8Num26z7"/>
    <w:rsid w:val="009354A8"/>
  </w:style>
  <w:style w:type="character" w:customStyle="1" w:styleId="WW8Num26z8">
    <w:name w:val="WW8Num26z8"/>
    <w:rsid w:val="009354A8"/>
  </w:style>
  <w:style w:type="character" w:customStyle="1" w:styleId="WW8Num27z0">
    <w:name w:val="WW8Num27z0"/>
    <w:rsid w:val="009354A8"/>
    <w:rPr>
      <w:rFonts w:ascii="Symbol" w:hAnsi="Symbol" w:cs="Symbol" w:hint="default"/>
    </w:rPr>
  </w:style>
  <w:style w:type="character" w:customStyle="1" w:styleId="WW8Num27z1">
    <w:name w:val="WW8Num27z1"/>
    <w:rsid w:val="009354A8"/>
    <w:rPr>
      <w:rFonts w:ascii="Courier New" w:hAnsi="Courier New" w:cs="Courier New" w:hint="default"/>
    </w:rPr>
  </w:style>
  <w:style w:type="character" w:customStyle="1" w:styleId="WW8Num27z2">
    <w:name w:val="WW8Num27z2"/>
    <w:rsid w:val="009354A8"/>
    <w:rPr>
      <w:rFonts w:ascii="Wingdings" w:hAnsi="Wingdings" w:cs="Wingdings" w:hint="default"/>
    </w:rPr>
  </w:style>
  <w:style w:type="character" w:customStyle="1" w:styleId="WW8Num28z0">
    <w:name w:val="WW8Num28z0"/>
    <w:rsid w:val="009354A8"/>
    <w:rPr>
      <w:rFonts w:ascii="Courier New" w:hAnsi="Courier New" w:cs="Courier New" w:hint="default"/>
    </w:rPr>
  </w:style>
  <w:style w:type="character" w:customStyle="1" w:styleId="WW8Num28z2">
    <w:name w:val="WW8Num28z2"/>
    <w:rsid w:val="009354A8"/>
    <w:rPr>
      <w:rFonts w:ascii="Wingdings" w:hAnsi="Wingdings" w:cs="Wingdings" w:hint="default"/>
    </w:rPr>
  </w:style>
  <w:style w:type="character" w:customStyle="1" w:styleId="WW8Num28z3">
    <w:name w:val="WW8Num28z3"/>
    <w:rsid w:val="009354A8"/>
    <w:rPr>
      <w:rFonts w:ascii="Symbol" w:hAnsi="Symbol" w:cs="Symbol" w:hint="default"/>
    </w:rPr>
  </w:style>
  <w:style w:type="character" w:customStyle="1" w:styleId="WW8Num29z0">
    <w:name w:val="WW8Num29z0"/>
    <w:rsid w:val="009354A8"/>
    <w:rPr>
      <w:rFonts w:ascii="Wingdings" w:hAnsi="Wingdings" w:cs="Wingdings" w:hint="default"/>
    </w:rPr>
  </w:style>
  <w:style w:type="character" w:customStyle="1" w:styleId="WW8Num29z1">
    <w:name w:val="WW8Num29z1"/>
    <w:rsid w:val="009354A8"/>
    <w:rPr>
      <w:rFonts w:ascii="Courier New" w:hAnsi="Courier New" w:cs="Courier New" w:hint="default"/>
    </w:rPr>
  </w:style>
  <w:style w:type="character" w:customStyle="1" w:styleId="WW8Num29z3">
    <w:name w:val="WW8Num29z3"/>
    <w:rsid w:val="009354A8"/>
    <w:rPr>
      <w:rFonts w:ascii="Symbol" w:hAnsi="Symbol" w:cs="Symbol" w:hint="default"/>
    </w:rPr>
  </w:style>
  <w:style w:type="character" w:customStyle="1" w:styleId="WW8Num30z0">
    <w:name w:val="WW8Num30z0"/>
    <w:rsid w:val="009354A8"/>
    <w:rPr>
      <w:rFonts w:hint="default"/>
    </w:rPr>
  </w:style>
  <w:style w:type="character" w:customStyle="1" w:styleId="WW8Num30z1">
    <w:name w:val="WW8Num30z1"/>
    <w:rsid w:val="009354A8"/>
    <w:rPr>
      <w:rFonts w:hint="default"/>
      <w:b/>
    </w:rPr>
  </w:style>
  <w:style w:type="character" w:customStyle="1" w:styleId="WW8Num31z0">
    <w:name w:val="WW8Num31z0"/>
    <w:rsid w:val="009354A8"/>
    <w:rPr>
      <w:rFonts w:hint="default"/>
    </w:rPr>
  </w:style>
  <w:style w:type="character" w:customStyle="1" w:styleId="WW8Num32z0">
    <w:name w:val="WW8Num32z0"/>
    <w:rsid w:val="009354A8"/>
    <w:rPr>
      <w:rFonts w:hint="default"/>
    </w:rPr>
  </w:style>
  <w:style w:type="character" w:customStyle="1" w:styleId="WW8Num32z1">
    <w:name w:val="WW8Num32z1"/>
    <w:rsid w:val="009354A8"/>
  </w:style>
  <w:style w:type="character" w:customStyle="1" w:styleId="WW8Num32z2">
    <w:name w:val="WW8Num32z2"/>
    <w:rsid w:val="009354A8"/>
  </w:style>
  <w:style w:type="character" w:customStyle="1" w:styleId="WW8Num32z3">
    <w:name w:val="WW8Num32z3"/>
    <w:rsid w:val="009354A8"/>
  </w:style>
  <w:style w:type="character" w:customStyle="1" w:styleId="WW8Num32z4">
    <w:name w:val="WW8Num32z4"/>
    <w:rsid w:val="009354A8"/>
  </w:style>
  <w:style w:type="character" w:customStyle="1" w:styleId="WW8Num32z5">
    <w:name w:val="WW8Num32z5"/>
    <w:rsid w:val="009354A8"/>
  </w:style>
  <w:style w:type="character" w:customStyle="1" w:styleId="WW8Num32z6">
    <w:name w:val="WW8Num32z6"/>
    <w:rsid w:val="009354A8"/>
  </w:style>
  <w:style w:type="character" w:customStyle="1" w:styleId="WW8Num32z7">
    <w:name w:val="WW8Num32z7"/>
    <w:rsid w:val="009354A8"/>
  </w:style>
  <w:style w:type="character" w:customStyle="1" w:styleId="WW8Num32z8">
    <w:name w:val="WW8Num32z8"/>
    <w:rsid w:val="009354A8"/>
  </w:style>
  <w:style w:type="character" w:customStyle="1" w:styleId="WW8Num33z0">
    <w:name w:val="WW8Num33z0"/>
    <w:rsid w:val="009354A8"/>
    <w:rPr>
      <w:rFonts w:ascii="Times New Roman" w:hAnsi="Times New Roman" w:cs="Times New Roman" w:hint="default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</w:rPr>
  </w:style>
  <w:style w:type="character" w:customStyle="1" w:styleId="WW8Num33z1">
    <w:name w:val="WW8Num33z1"/>
    <w:rsid w:val="009354A8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33z2">
    <w:name w:val="WW8Num33z2"/>
    <w:rsid w:val="009354A8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</w:rPr>
  </w:style>
  <w:style w:type="character" w:customStyle="1" w:styleId="WW8Num34z0">
    <w:name w:val="WW8Num34z0"/>
    <w:rsid w:val="009354A8"/>
    <w:rPr>
      <w:rFonts w:ascii="Symbol" w:hAnsi="Symbol" w:cs="Symbol" w:hint="default"/>
      <w:sz w:val="24"/>
    </w:rPr>
  </w:style>
  <w:style w:type="character" w:customStyle="1" w:styleId="WW8Num34z1">
    <w:name w:val="WW8Num34z1"/>
    <w:rsid w:val="009354A8"/>
    <w:rPr>
      <w:rFonts w:ascii="Courier New" w:hAnsi="Courier New" w:cs="Courier New" w:hint="default"/>
    </w:rPr>
  </w:style>
  <w:style w:type="character" w:customStyle="1" w:styleId="WW8Num34z2">
    <w:name w:val="WW8Num34z2"/>
    <w:rsid w:val="009354A8"/>
    <w:rPr>
      <w:rFonts w:ascii="Wingdings" w:hAnsi="Wingdings" w:cs="Wingdings" w:hint="default"/>
    </w:rPr>
  </w:style>
  <w:style w:type="character" w:customStyle="1" w:styleId="WW8Num35z0">
    <w:name w:val="WW8Num35z0"/>
    <w:rsid w:val="009354A8"/>
    <w:rPr>
      <w:rFonts w:hint="default"/>
    </w:rPr>
  </w:style>
  <w:style w:type="character" w:customStyle="1" w:styleId="11">
    <w:name w:val="Основной шрифт абзаца1"/>
    <w:rsid w:val="009354A8"/>
  </w:style>
  <w:style w:type="character" w:styleId="a3">
    <w:name w:val="page number"/>
    <w:basedOn w:val="11"/>
    <w:rsid w:val="009354A8"/>
  </w:style>
  <w:style w:type="character" w:styleId="a4">
    <w:name w:val="Hyperlink"/>
    <w:uiPriority w:val="99"/>
    <w:rsid w:val="009354A8"/>
    <w:rPr>
      <w:color w:val="0000FF"/>
      <w:u w:val="single"/>
    </w:rPr>
  </w:style>
  <w:style w:type="character" w:customStyle="1" w:styleId="7">
    <w:name w:val="Знак Знак7"/>
    <w:rsid w:val="009354A8"/>
    <w:rPr>
      <w:sz w:val="28"/>
      <w:szCs w:val="24"/>
      <w:lang w:val="ru-RU" w:bidi="ar-SA"/>
    </w:rPr>
  </w:style>
  <w:style w:type="character" w:styleId="a5">
    <w:name w:val="Strong"/>
    <w:uiPriority w:val="22"/>
    <w:qFormat/>
    <w:rsid w:val="009354A8"/>
    <w:rPr>
      <w:b/>
    </w:rPr>
  </w:style>
  <w:style w:type="paragraph" w:customStyle="1" w:styleId="a6">
    <w:name w:val="Заголовок"/>
    <w:basedOn w:val="a"/>
    <w:next w:val="a7"/>
    <w:rsid w:val="009354A8"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7">
    <w:name w:val="Body Text"/>
    <w:basedOn w:val="a"/>
    <w:link w:val="a8"/>
    <w:uiPriority w:val="99"/>
    <w:rsid w:val="009354A8"/>
    <w:pPr>
      <w:spacing w:line="192" w:lineRule="auto"/>
      <w:jc w:val="both"/>
    </w:pPr>
    <w:rPr>
      <w:rFonts w:ascii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uiPriority w:val="99"/>
    <w:rsid w:val="009354A8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9">
    <w:name w:val="List"/>
    <w:basedOn w:val="a7"/>
    <w:rsid w:val="009354A8"/>
    <w:rPr>
      <w:rFonts w:cs="Lohit Devanagari"/>
    </w:rPr>
  </w:style>
  <w:style w:type="paragraph" w:styleId="aa">
    <w:name w:val="caption"/>
    <w:basedOn w:val="a"/>
    <w:qFormat/>
    <w:rsid w:val="009354A8"/>
    <w:pPr>
      <w:suppressLineNumbers/>
      <w:spacing w:before="120" w:after="120"/>
    </w:pPr>
    <w:rPr>
      <w:rFonts w:cs="Lohit Devanagari"/>
      <w:i/>
      <w:iCs/>
      <w:szCs w:val="24"/>
    </w:rPr>
  </w:style>
  <w:style w:type="paragraph" w:customStyle="1" w:styleId="12">
    <w:name w:val="Указатель1"/>
    <w:basedOn w:val="a"/>
    <w:rsid w:val="009354A8"/>
    <w:pPr>
      <w:suppressLineNumbers/>
    </w:pPr>
    <w:rPr>
      <w:rFonts w:cs="Lohit Devanagari"/>
    </w:rPr>
  </w:style>
  <w:style w:type="paragraph" w:customStyle="1" w:styleId="21">
    <w:name w:val="Основной текст с отступом 21"/>
    <w:basedOn w:val="a"/>
    <w:rsid w:val="009354A8"/>
    <w:pPr>
      <w:overflowPunct/>
      <w:autoSpaceDE/>
      <w:ind w:firstLine="780"/>
      <w:textAlignment w:val="auto"/>
    </w:pPr>
    <w:rPr>
      <w:rFonts w:ascii="Times New Roman" w:hAnsi="Times New Roman" w:cs="Times New Roman"/>
      <w:sz w:val="28"/>
      <w:szCs w:val="24"/>
    </w:rPr>
  </w:style>
  <w:style w:type="paragraph" w:customStyle="1" w:styleId="FR1">
    <w:name w:val="FR1"/>
    <w:rsid w:val="009354A8"/>
    <w:pPr>
      <w:widowControl w:val="0"/>
      <w:suppressAutoHyphens/>
      <w:snapToGrid w:val="0"/>
      <w:spacing w:after="0" w:line="240" w:lineRule="auto"/>
      <w:jc w:val="both"/>
    </w:pPr>
    <w:rPr>
      <w:rFonts w:ascii="Times New Roman" w:eastAsia="MS Mincho" w:hAnsi="Times New Roman" w:cs="Times New Roman"/>
      <w:sz w:val="18"/>
      <w:szCs w:val="20"/>
      <w:lang w:eastAsia="zh-CN"/>
    </w:rPr>
  </w:style>
  <w:style w:type="paragraph" w:styleId="ab">
    <w:name w:val="footer"/>
    <w:basedOn w:val="a"/>
    <w:link w:val="ac"/>
    <w:uiPriority w:val="99"/>
    <w:rsid w:val="009354A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354A8"/>
    <w:rPr>
      <w:rFonts w:ascii="Arial" w:eastAsia="Times New Roman" w:hAnsi="Arial" w:cs="Arial"/>
      <w:sz w:val="24"/>
      <w:szCs w:val="20"/>
      <w:lang w:eastAsia="zh-CN"/>
    </w:rPr>
  </w:style>
  <w:style w:type="paragraph" w:customStyle="1" w:styleId="FR4">
    <w:name w:val="FR4"/>
    <w:rsid w:val="009354A8"/>
    <w:pPr>
      <w:widowControl w:val="0"/>
      <w:suppressAutoHyphens/>
      <w:spacing w:after="0" w:line="480" w:lineRule="auto"/>
      <w:ind w:left="680" w:right="800"/>
      <w:jc w:val="center"/>
    </w:pPr>
    <w:rPr>
      <w:rFonts w:ascii="Arial" w:eastAsia="MS Mincho" w:hAnsi="Arial" w:cs="Arial"/>
      <w:sz w:val="16"/>
      <w:szCs w:val="20"/>
      <w:lang w:eastAsia="zh-CN"/>
    </w:rPr>
  </w:style>
  <w:style w:type="paragraph" w:customStyle="1" w:styleId="13">
    <w:name w:val="Цитата1"/>
    <w:basedOn w:val="a"/>
    <w:rsid w:val="009354A8"/>
    <w:pPr>
      <w:widowControl w:val="0"/>
      <w:overflowPunct/>
      <w:autoSpaceDE/>
      <w:spacing w:before="260" w:line="379" w:lineRule="auto"/>
      <w:ind w:left="520" w:right="400" w:firstLine="460"/>
      <w:jc w:val="both"/>
      <w:textAlignment w:val="auto"/>
    </w:pPr>
    <w:rPr>
      <w:rFonts w:ascii="Courier New" w:eastAsia="MS Mincho" w:hAnsi="Courier New" w:cs="Courier New"/>
    </w:rPr>
  </w:style>
  <w:style w:type="paragraph" w:customStyle="1" w:styleId="14">
    <w:name w:val="Название объекта1"/>
    <w:basedOn w:val="a"/>
    <w:next w:val="a"/>
    <w:rsid w:val="009354A8"/>
    <w:pPr>
      <w:widowControl w:val="0"/>
      <w:overflowPunct/>
      <w:autoSpaceDE/>
      <w:spacing w:line="420" w:lineRule="auto"/>
      <w:ind w:right="200"/>
      <w:textAlignment w:val="auto"/>
    </w:pPr>
    <w:rPr>
      <w:rFonts w:ascii="Courier New" w:eastAsia="MS Mincho" w:hAnsi="Courier New" w:cs="Courier New"/>
      <w:spacing w:val="-40"/>
    </w:rPr>
  </w:style>
  <w:style w:type="paragraph" w:styleId="ad">
    <w:name w:val="header"/>
    <w:basedOn w:val="a"/>
    <w:link w:val="ae"/>
    <w:uiPriority w:val="99"/>
    <w:rsid w:val="009354A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9354A8"/>
    <w:rPr>
      <w:rFonts w:ascii="Arial" w:eastAsia="Times New Roman" w:hAnsi="Arial" w:cs="Arial"/>
      <w:sz w:val="24"/>
      <w:szCs w:val="20"/>
      <w:lang w:eastAsia="zh-CN"/>
    </w:rPr>
  </w:style>
  <w:style w:type="paragraph" w:styleId="af">
    <w:name w:val="List Paragraph"/>
    <w:basedOn w:val="a"/>
    <w:uiPriority w:val="34"/>
    <w:qFormat/>
    <w:rsid w:val="009354A8"/>
    <w:pPr>
      <w:overflowPunct/>
      <w:autoSpaceDE/>
      <w:ind w:left="720" w:firstLine="709"/>
      <w:contextualSpacing/>
      <w:jc w:val="both"/>
      <w:textAlignment w:val="auto"/>
    </w:pPr>
    <w:rPr>
      <w:rFonts w:ascii="Times New Roman" w:eastAsia="Calibri" w:hAnsi="Times New Roman" w:cs="Times New Roman"/>
      <w:szCs w:val="24"/>
    </w:rPr>
  </w:style>
  <w:style w:type="paragraph" w:customStyle="1" w:styleId="af0">
    <w:name w:val="Содержимое таблицы"/>
    <w:basedOn w:val="a"/>
    <w:rsid w:val="009354A8"/>
    <w:pPr>
      <w:suppressLineNumbers/>
    </w:pPr>
  </w:style>
  <w:style w:type="paragraph" w:customStyle="1" w:styleId="af1">
    <w:name w:val="Заголовок таблицы"/>
    <w:basedOn w:val="af0"/>
    <w:rsid w:val="009354A8"/>
    <w:pPr>
      <w:jc w:val="center"/>
    </w:pPr>
    <w:rPr>
      <w:b/>
      <w:bCs/>
    </w:rPr>
  </w:style>
  <w:style w:type="paragraph" w:customStyle="1" w:styleId="af2">
    <w:name w:val="Титул (мелкий)"/>
    <w:basedOn w:val="a"/>
    <w:rsid w:val="009354A8"/>
    <w:pPr>
      <w:overflowPunct/>
      <w:autoSpaceDE/>
      <w:spacing w:line="360" w:lineRule="auto"/>
      <w:ind w:firstLine="567"/>
      <w:jc w:val="center"/>
      <w:textAlignment w:val="auto"/>
    </w:pPr>
    <w:rPr>
      <w:rFonts w:ascii="Times New Roman" w:hAnsi="Times New Roman" w:cs="Times New Roman"/>
      <w:b/>
      <w:bCs/>
      <w:sz w:val="20"/>
      <w:lang w:eastAsia="ru-RU"/>
    </w:rPr>
  </w:style>
  <w:style w:type="paragraph" w:customStyle="1" w:styleId="af3">
    <w:name w:val="Основной абзац"/>
    <w:rsid w:val="009354A8"/>
    <w:pPr>
      <w:spacing w:after="0" w:line="257" w:lineRule="auto"/>
      <w:ind w:firstLine="454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zag3">
    <w:name w:val="zag3"/>
    <w:basedOn w:val="a"/>
    <w:rsid w:val="009354A8"/>
    <w:pPr>
      <w:overflowPunct/>
      <w:autoSpaceDE/>
      <w:spacing w:before="100" w:beforeAutospacing="1" w:after="100" w:afterAutospacing="1" w:line="360" w:lineRule="auto"/>
      <w:ind w:firstLine="709"/>
      <w:contextualSpacing/>
      <w:jc w:val="both"/>
      <w:textAlignment w:val="auto"/>
    </w:pPr>
    <w:rPr>
      <w:rFonts w:ascii="Times New Roman" w:hAnsi="Times New Roman" w:cs="Times New Roman"/>
      <w:szCs w:val="24"/>
      <w:lang w:eastAsia="ru-RU"/>
    </w:rPr>
  </w:style>
  <w:style w:type="paragraph" w:styleId="af4">
    <w:name w:val="Title"/>
    <w:basedOn w:val="a"/>
    <w:next w:val="a"/>
    <w:link w:val="af5"/>
    <w:qFormat/>
    <w:rsid w:val="009354A8"/>
    <w:pPr>
      <w:widowControl w:val="0"/>
      <w:overflowPunct/>
      <w:autoSpaceDN w:val="0"/>
      <w:adjustRightInd w:val="0"/>
      <w:spacing w:line="360" w:lineRule="auto"/>
      <w:ind w:firstLine="709"/>
      <w:contextualSpacing/>
      <w:jc w:val="both"/>
      <w:textAlignment w:val="auto"/>
      <w:outlineLvl w:val="0"/>
    </w:pPr>
    <w:rPr>
      <w:rFonts w:ascii="Times New Roman" w:hAnsi="Times New Roman" w:cs="Times New Roman"/>
      <w:b/>
      <w:bCs/>
      <w:kern w:val="28"/>
      <w:sz w:val="28"/>
      <w:szCs w:val="32"/>
      <w:lang w:eastAsia="ru-RU"/>
    </w:rPr>
  </w:style>
  <w:style w:type="character" w:customStyle="1" w:styleId="af5">
    <w:name w:val="Название Знак"/>
    <w:basedOn w:val="a0"/>
    <w:link w:val="af4"/>
    <w:rsid w:val="009354A8"/>
    <w:rPr>
      <w:rFonts w:ascii="Times New Roman" w:eastAsia="Times New Roman" w:hAnsi="Times New Roman" w:cs="Times New Roman"/>
      <w:b/>
      <w:bCs/>
      <w:kern w:val="28"/>
      <w:sz w:val="28"/>
      <w:szCs w:val="32"/>
      <w:lang w:eastAsia="ru-RU"/>
    </w:rPr>
  </w:style>
  <w:style w:type="paragraph" w:styleId="af6">
    <w:name w:val="Normal (Web)"/>
    <w:basedOn w:val="a"/>
    <w:uiPriority w:val="99"/>
    <w:unhideWhenUsed/>
    <w:rsid w:val="009354A8"/>
    <w:pPr>
      <w:overflowPunct/>
      <w:autoSpaceDE/>
      <w:spacing w:before="100" w:beforeAutospacing="1" w:after="100" w:afterAutospacing="1"/>
      <w:textAlignment w:val="auto"/>
    </w:pPr>
    <w:rPr>
      <w:rFonts w:ascii="Times New Roman" w:hAnsi="Times New Roman" w:cs="Times New Roman"/>
      <w:szCs w:val="24"/>
      <w:lang w:eastAsia="ru-RU"/>
    </w:rPr>
  </w:style>
  <w:style w:type="paragraph" w:styleId="af7">
    <w:name w:val="Balloon Text"/>
    <w:basedOn w:val="a"/>
    <w:link w:val="af8"/>
    <w:uiPriority w:val="99"/>
    <w:unhideWhenUsed/>
    <w:rsid w:val="009354A8"/>
    <w:pPr>
      <w:overflowPunct/>
      <w:autoSpaceDE/>
      <w:textAlignment w:val="auto"/>
    </w:pPr>
    <w:rPr>
      <w:rFonts w:ascii="Tahoma" w:hAnsi="Tahoma" w:cs="Tahoma"/>
      <w:sz w:val="16"/>
      <w:szCs w:val="16"/>
      <w:lang w:eastAsia="ru-RU"/>
    </w:rPr>
  </w:style>
  <w:style w:type="character" w:customStyle="1" w:styleId="af8">
    <w:name w:val="Текст выноски Знак"/>
    <w:basedOn w:val="a0"/>
    <w:link w:val="af7"/>
    <w:uiPriority w:val="99"/>
    <w:rsid w:val="009354A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5">
    <w:name w:val="Ур1"/>
    <w:basedOn w:val="a7"/>
    <w:link w:val="16"/>
    <w:autoRedefine/>
    <w:rsid w:val="009354A8"/>
    <w:pPr>
      <w:overflowPunct/>
      <w:autoSpaceDE/>
      <w:spacing w:after="240" w:line="360" w:lineRule="auto"/>
      <w:ind w:firstLine="709"/>
      <w:textAlignment w:val="auto"/>
    </w:pPr>
    <w:rPr>
      <w:b/>
      <w:szCs w:val="20"/>
      <w:lang w:eastAsia="ru-RU"/>
    </w:rPr>
  </w:style>
  <w:style w:type="character" w:customStyle="1" w:styleId="16">
    <w:name w:val="Ур1 Знак"/>
    <w:link w:val="15"/>
    <w:rsid w:val="009354A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Default">
    <w:name w:val="Default"/>
    <w:rsid w:val="009354A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9">
    <w:name w:val="Основной"/>
    <w:basedOn w:val="a"/>
    <w:rsid w:val="009354A8"/>
    <w:pPr>
      <w:overflowPunct/>
      <w:autoSpaceDN w:val="0"/>
      <w:adjustRightInd w:val="0"/>
      <w:spacing w:line="288" w:lineRule="auto"/>
      <w:ind w:firstLine="397"/>
      <w:jc w:val="both"/>
      <w:textAlignment w:val="auto"/>
    </w:pPr>
    <w:rPr>
      <w:rFonts w:ascii="Verdana" w:hAnsi="Verdana" w:cs="Times New Roman"/>
      <w:color w:val="000000"/>
      <w:sz w:val="20"/>
      <w:lang w:eastAsia="ru-RU"/>
    </w:rPr>
  </w:style>
  <w:style w:type="paragraph" w:customStyle="1" w:styleId="Bold">
    <w:name w:val="Основной. Bold"/>
    <w:basedOn w:val="af9"/>
    <w:rsid w:val="009354A8"/>
    <w:rPr>
      <w:b/>
      <w:bCs/>
    </w:rPr>
  </w:style>
  <w:style w:type="character" w:customStyle="1" w:styleId="Bold0">
    <w:name w:val="Основной. Bold Знак"/>
    <w:rsid w:val="009354A8"/>
    <w:rPr>
      <w:rFonts w:ascii="Verdana" w:hAnsi="Verdana"/>
      <w:b/>
      <w:bCs/>
      <w:color w:val="000000"/>
      <w:lang w:val="ru-RU" w:eastAsia="ru-RU" w:bidi="ar-SA"/>
    </w:rPr>
  </w:style>
  <w:style w:type="table" w:styleId="afa">
    <w:name w:val="Table Grid"/>
    <w:basedOn w:val="a1"/>
    <w:uiPriority w:val="59"/>
    <w:rsid w:val="009354A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No Spacing"/>
    <w:uiPriority w:val="1"/>
    <w:qFormat/>
    <w:rsid w:val="009354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line number"/>
    <w:rsid w:val="00935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yperlink" Target="http://electrik.info/main/school/1012-yazyki-programmirovaniya-plk-codesys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hyperlink" Target="https://www.owen.ru/product/dtshh4_termosoprotivleniya_s_kabel_nim_vivodom_exia/specification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https://www.owen.ru/product/bust/specifications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://www.blowtherm.ru/upload/iblock/444/naznachenie-i-printsip-raboty-okrasochno-sushilnykh-kamer_red1_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yperlink" Target="URL:http://www.owen.ru/uploads/plc_configuration_owen__.pdf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3B69D-ED6A-4AB2-AF4E-7AFCA5DBF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56</Pages>
  <Words>9769</Words>
  <Characters>55688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 Соркин</dc:creator>
  <cp:lastModifiedBy>Артур Соркин</cp:lastModifiedBy>
  <cp:revision>6</cp:revision>
  <dcterms:created xsi:type="dcterms:W3CDTF">2020-06-14T17:53:00Z</dcterms:created>
  <dcterms:modified xsi:type="dcterms:W3CDTF">2020-06-15T09:53:00Z</dcterms:modified>
</cp:coreProperties>
</file>